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KARDOSNÉ PETRIKOVITS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katalinpetrikovits@gmail.com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Kurucz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ÖvegeSNI Elektro Projekt 1.0: Innovatív segédtananyag az SNI-tanulók elektrotechnikai képzésében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szakképzés; képregény; villamossági alapismeretek; önálló tanulás; tanulási nehézség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ÖvegeSNI Elektro Projekt 1.0: Innovatív segédtananyag az SNI-tanulók elektrotechnikai képzésében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szakképzésben részt vevő sajátos nevelési igényű (SNI) tanulók számára az oktatás különleges kihívásokat jelent, amelyek leküzdéséhez új módszerekre van szükség. TDK dolgozatom célja, hogy bemutassa többek között a biblioterápiában is használt, a verbális és vizuális közlésformát egyesítő médium, a képregény pedagógiai alkalmazását a tanulási nehézségekkel küzdő diákok körében. Kutatásomban egy speciális esetet vettem górcső alá: az SNI-tanulók szakképzését a villamossági alapismeretek oktatásában. Egy saját fejlesztésű, képregény elemekkel illusztrált oktatási segédanyag hatását vizsgáltam 5 héten keresztül a Veszprémi SZC Öveges József Technikum és Kollégium diákjai között. A kutatás során egy 9.-es osztály munkáját kísértem figyelemmel, amelyben a tanulók képregényes tananyaggal dolgozták fel az ágazati alapvizsgához szükséges tananyagot. Az SNI-tanulók aránya az osztályban meghaladta a 40%-ot. A szórakoztató és a szokásos tankönyvi illusztrációktól eltérő vizuális megoldásokkal támogatott segédtananyagnak az otthoni, önálló tanulásra, a tanulási motiváció és önbizalom növelésére és a tanulmányi eredményességre vonatkozó hatékonyságát mértem. Az adatgyűjtést kérdőívek, tanulói eredmények összehasonlítása, fókuszcsoportos beszélgetés és további megfigyelések tették lehetővé. A képregényelemekkel bővített tananyag adaptálhatósága egyértelműen sikeresnek bizonyult a kapott eredmények tükrében. Kutatási anyagom összegzését szakoktatói és iskolapszichológusi reflexiók is gazdagítják.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77840">
    <w:multiLevelType w:val="hybridMultilevel"/>
    <w:lvl w:ilvl="0" w:tplc="34282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77840">
    <w:abstractNumId w:val="585778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3577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