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GEORGINA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szgigi33@gmail.com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test és testkép deminziói a 20. századtól kultúra- és médiatudomány, valamint művészetelméleti aspektusok keretmetszetében - a vizuális megjelenés szerepe az identifikációban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testkép; identifikáció; nőiség; szépség; vizuális megjelenítés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Miénk-e a test, amelyben élünk? A nő nem pusztán létező: látvány kell, hogy legyen – vallották többen a történelem áramában. A nőkép társadalomtudományos értelmezése könnyen rávilágíthat e kérdésre adandó válaszra.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eszményi női testkép dimenzióit vizsgálom testpoétikai, kultúra- és médiatudományos megfontolások alapján. Írásom elsősorban azon korszakokat mutatja be, amelyekből maradtak ránk vizuális emlékek: rajzok, plakátok, filmek, s olyan események, melyek nem a történelem végtelenének mélyén, hanem a jelen élet színpadán játszódtak nem is olyan régen. Munkámban a női testkép jelenségét vizsgálom a húszas évek plakátkultúrájától kiindulva egészen a mesterséges nőkig. A női test dimenzióit befolyásoló kulturális aspektusok kronologikus áttekintése segíthet megérteni a jelenbéli ideálok irreális és idényszerű mivoltát. Dolgozatom témáját képezik egyúttal az egykori és jelenbéli szépségversenyek, s azon gazdasági, politikai és egészségügyi vonatkozások, amelyek például a szőrtelenítést alakították a korabeli időktől fogva világjelenséggé.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témáját az egyéni tapasztalás, az írásos kultúra és a virtuális valóság egyszerre körvonalazta. Egy történeti/historikus szemléletű vizsgálódás világossá teszi, mennyiben jelentett mást az eszményi test a régi világ, s a huszonegyedik század szülöttjeinek – s hogy utóbbiak ideáit miként befolyásolták a lét kulturális trendjei, s maguk a nők, kik szintén számos gazdasági, kulturális, vallási és egészségügyi szempont szerint idomultak a rendhez – vagy éppen nem idomultak hozzá. A közösségi médiában promotált, elkerülhetetlen társadalmi nyomással bíró reklámanyagok a reprezentáció különböző aspektusainak keresztmetszetében szintén dolgozatom forrásaiként funkcionáltak. Munkámban többek között olyan szakirodalmakból dolgoztam, mint az Ideálok – szerepek – trendek (Kovácsné Magyari Hajnalka), A bundátlan Vénusz (K. Horváth Zsolt), A női test alakváltozatai (Czingel Szilvia) és számos egyéb, a téma (vizualitás, reprezentáció, (női) testkép) szempontjából releváns forrás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11466">
    <w:multiLevelType w:val="hybridMultilevel"/>
    <w:lvl w:ilvl="0" w:tplc="43046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11466">
    <w:abstractNumId w:val="31311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418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