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BORDIGNON-BINECZ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bineczmarta@gmail.com</w:t>
            </w:r>
            <w:r w:rsidRPr="001067CD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Lanczendorfer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közösségfejlesztés lehetőségei egy életút tükrében - Papp Imre, sümegi várkapitány sikertörténete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életpálya; hagyomány- és értékteremtés; kultúraközvetítés; közösségépítés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indoka az volt, hogy tudni szerettem volna azt, hogy hogyan képes egy ember ekkora „lábnyomot hagyni” a Dunántúl „kulturális térképén”, a Somló-vidék és a Tapolcai-medence vonzáskörzetében, úgy, hogy egyszerre építészeti-, kultúrtörténeti értéket teremt, hagyományt őriz, közösségeket hoz létre és fejleszt. Célom egyben a csaknem négy évtizedes családi gazdaságfejlesztési modell hű bemutatása. A vizsgált egyén oldaláról megközelítve szándékoztam bemutatni egy sikertörténetet, feltárni, ismertetni egy olyan életutat, amely sokunk számára példaértékű lehet. Kutatásom során több módszert is alkalmaztam: személyiség- és életút vizsgálatot, interjú metodikát. A kutatási alanyomon - Papp Imre várkapitány úron - kívül 12 fővel készítettem interjút, így például a szálloda igazgatóasszonyával, a város polgármesterével, a hotelben dolgozó alkalmazottakkal, a család egyik barátjával. Célom az volt ezzel, hogy árnyaltabb, objektívebb, hitelesebb képet tudjak nyújtani a kutatott személyről és tevékenységéről. Összegyűjtöttem a vizsgált egyéniségről megjelent sajtó- és média anyagot, családi dokumentumokat, valamint a témával kapcsolatos szakdolgozatokat, kéziratokat. Dolgozatomban bemutatom azokat a programokat, és közösségeket is, melyek kapcsolódnak, illetve létrejöttek Papp Imre személyiségének és tevékenységének köszönhetően. 35 év egyéni és közösségi eredményeit, ma is sikeresen működő közösségeit, és a Sümeg városában zajló magasszintű kultúrát kívánom kutatásommal prezentálni, a helyi örökségvédelmi törekvés jelentőségét is érzékeltetve. Igyekeztem az életpálya minden fontosabb állomására kitérni, bemutatni egy olyan embert, családi vállalkozást, amely követendő mintaként szolgálhat, és egyben gazdagítja nemzeti kultúránkat, identitásunkat.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53222">
    <w:multiLevelType w:val="hybridMultilevel"/>
    <w:lvl w:ilvl="0" w:tplc="80683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53222">
    <w:abstractNumId w:val="95853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159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