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PORTÁS MERCÉDESZ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portasmerci@gmail.com</w:t>
            </w:r>
            <w:r w:rsidRPr="001067CD">
              <w:rPr>
                <w:i/>
              </w:rPr>
              <w:br/>
            </w:r>
            <w:r w:rsidR="00A96AEC">
              <w:t>Emberi erőforrás tanácsadó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Vehrer Adél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Generációk a munkaerőpiacon: munka és magánélet a baby boom és a Z generáció szemszögéből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időgazdálkodás; munkaerőpiac; munka-magánélet; Z generáció; Baby boom generáció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Generációk a munkaerőpiacon: munka és magánélet a baby boom és a Z generáció szemszögéből címet viseli. Pályamunkám témájául a generációk munkaerőpiaci jelentétét, sajátosságait és a jövő munkaerőpiacát formáló hatásának vizsgálatát választottam. A téma kutatásában az motivált, hogy HR szempontból fontos és releváns jelenségnek tartom a különböző generációk munkaerőpiaci jellemzőinek különbségeit, hiszen egy vállalat működése és teljesítménye szempontjából kiemelt szerepe lehet a generációk közötti együttműködésnek. Ennek ösztönzéséhez és kialakításához fontos a nemzedékek ismerete. Kutatásomban nagy figyelmet szenteltem a vizsgált generációk tulajdonságainak ismertetésére, munkahelyen betöltött szerepére, valamint munkahelyi attitűdjének ismertetésére. Álláspontom szerint az időgazdálkodás területén vannak a legnagyobb eltérések, ez befolyásolja azt is, hogy az egyes generációk életében milyen pozíciót foglal el a munka és magánélet egyensúlyának kialakítása. Napjaink egyik központi témája az időgazdálkodás, amely nagy mértékben hozzájárul munkahelyi teljesítőképességünkhöz, valamint magánéletünk minőségéhez. A szakirodalom ismertetése mellett online kérdőíves kutatást is végeztem a baby boom és Z generáció körében, hogy feltárjam a két generáció munka és magánélet egyensúlyának témájához fűződő viszonyát.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45964">
    <w:multiLevelType w:val="hybridMultilevel"/>
    <w:lvl w:ilvl="0" w:tplc="50608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45964">
    <w:abstractNumId w:val="260459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161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