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emese.inbox@gmail.com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Macher Gergely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KERESKEDELMI FORGALOMBAN KAPHATÓ PALÁNTA- ÉS VIRÁGFÖLDEK MAKRO- ÉS MIKROMŰANYAG- SZENNYEZETTSÉGÉNEK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Talajvédelem, Mikroműanyagok, Makroműanyagok, Műanyagszennyezés, Környezetbiztonság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mikroműanyagok környezeti hatásai és jelenléte egyre nagyobb figyelmet kapott, különösen a mezőgazdasági és kertészeti szektorban. Ez a tanulmány a kereskedelmi forgalomban kapható palánta- és virágföldek makro- és mikroműanyag-szennyezettségét vizsgálja, amely ültetőközegeket elterjedten használnak a kertészetekben és a lakossági növénygondozási gyakorlatok során. A kutatás során különböző gyártók termékeiből végeztünk mintavételezést, melyeket a mintaelőkészítést követően Fourier-transzformációs infravörös spektroszkópiának vetettük alá. A kutatás alapcélkitűzése a műanyagszennyezettség mértékének meghatározása és a jelen lévő polimertípusok azonosítása volt. Az eredmények azt mutatják, hogy a vizsgált minták többsége makro- és mikroműanyagokat egyaránt tartalmaz, változó koncentrációkkal. Az eredmények hangsúlyozzák, hogy a mikroműanyagok jelenléte a palánta- és virágföldekben nemcsak a talajökoszisztéma egészségét befolyásolja, hanem potenciális kockázatot jelent a növények fejlődésére és a növénytermesztési gyakorlatokra, végső soron pedig az emberi egészségre az élelmiszerláncon keresztül. Ez a tanulmány hozzájárul a mezőgazdaságban előforduló műanyagszennyezéssel összefüggő ismeretanyaghoz, és rávilágít a szigorúbb szabályozások és hatékonyabb hulladékgazdálkodási, termékelőállítási gyakorlatok szükségességére. A kutatás szintén hozzájárul a mikroműanyagok mezőgazdasági környezetben való jelenlétének jobb megértéséhez és a jövőbeli kutatások irányainak kijelöléséhez.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18163">
    <w:multiLevelType w:val="hybridMultilevel"/>
    <w:lvl w:ilvl="0" w:tplc="55870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18163">
    <w:abstractNumId w:val="271181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993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