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LÁSZLÓFFY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laszloffy.marton@gmail.com</w:t>
            </w:r>
            <w:r w:rsidRPr="001067CD">
              <w:rPr>
                <w:i/>
              </w:rPr>
              <w:br/>
            </w:r>
            <w:r w:rsidR="00A96AEC">
              <w:t>Környezetmérnöki Bsc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Albert Kázmér Mosonmagyaróvári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Zseni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AKMK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főmérnök,  Mosonmagyaróvári AQUA Szolgáltató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mosonmagyaróvári szennyvíztisztító telep szélsőséges időjárási jelenségek és zivatarok miatti tehernövekedésének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Szennyvíztisztító telep; Csapadékterhelés; Klímaváltozás; Extrém időjárási események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mosonmagyaróvári szennyvíztisztító telep terhelése és a településen lehulló csapadék mennyisége közti összefüggéseket vizsgálja. A szennyvíztisztító telep jelenlegi paramétereivel 2014 januárja óta működik. Az azóta eltelt időszakban jelentősen megemelkedett a lakosság száma és a szélsőséges időjárási események, ezzel együtt a hirtelen lezúduló csapadékmennyiségek gyakorisága is. Habár a városban és a szennyvízelvezetési agglomeráció másik három településén elválasztott rendszerű csatornahálózat működik, a tapasztalatok alapján esős időszakokban, különösen a hirtelen lezúduló, nagymennyiségű csapadékok esetében olyan terhelésnövekedés alakul ki a szennyvíztelepen, amely a telep energiaszükségletének jelentős növekedését is okozza. A dolgozat célja, hogy feltárja a klímaváltozás következtében előálló többlet csapadékterhelés hatását és annak várható gyakoriságát a mosonmagyaróvári szennyvíztisztító telepre, valamint megoldási javaslatokat fogalmazzon meg a feltárt problémákra. Az adatfeldolgozás során a mosonmagyaróvári meteorológiai állomás által rendelkezésemre bocsátott napi csapadékadatokat 2010. január és 2024. szeptember közötti időszakra vonatkozóan, a mosonmagyaróvári szennyvíztisztítótelep által rendelkezésemre bocsátott napi befolyó szennyvízmennyiség adatokat 2014. január és 2024. szeptember közötti időszakra vonatkozóan vizsgáltam meg, a két adathalmaz közti összefüggéseket pedig az elmúlt 10 évre vonatkozóan tártam fel. A kutatás részeként a meglevő adatkészlet idősoros adatai alapján elvégeztem a napi csapadékadatok és a szennyvíztisztító telep terhelési adatainak statisztikai elemzését és kiértékelését, valamint azonosítottam a szélsőséges időjárási időpontokat Mosonmagyaróvár területén. Az extrém időjárási események beazonosítása után az időpontokat összevetettem a befolyó szennyvízterhelés adatsorával, felfedve az extrém csapadékhullás és a szennyvíztisztító telep terhelésének változása között kapcsolatokat. Az elemzések alapján megállapítható, hogy egyértelmű kapcsolat van a nagy mennyiségű csapadék lehullása és a telep megnövekedett terhelése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316057">
    <w:multiLevelType w:val="hybridMultilevel"/>
    <w:lvl w:ilvl="0" w:tplc="291008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316057">
    <w:abstractNumId w:val="483160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2482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