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KRISTÓF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nkristof01@gmail.com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Kottmayer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Barokk könyvtárak Magyarországon (1770-1820); Magánkönyvtárakból kialakult, nyilvánossá váló könyvtárak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könyvtár; közkönyvtár; barokk; közintézmény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természetesnek mondható, hogy egy könyvtár, mint közintézmény bárki számára látogatható, általában egy egyszerű regisztráció után. Azonban ez nem mindig volt így, nem voltak mindig közkönyvtárak. A 18. és 19. században, a felvilágosodás korában jött az első három nagy állami tudományos könyvtár az akkori Magyarország területén. Az ezt megelőző korszakokban magán könyvgyűjtemények voltak, amik magán könyvtárakban, könyvtár helyiségekben voltak elhelyezve.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tanulmányomban öt olyan felvilágosodás kori, pontosabban 1770 és 1820 közötti, barokk magánkönyvtárat vizsgálok, amiknek magán könyvgyűjtemények képezték az alapját, de látogathatóságukat megnyitották a szélesebb publikum számára is. Mivel ekkor a könyvtárak még nem középületként funkcionáltak, ebből kifolyólag nem is volt indokolt, hogy az különálló épület legyen. Ezért a barokk könyvtárak minimális feltétele a kutatás során, hogy a helyiségek, ahol a könyvgyűjtemény található, vagyis az olvasó-/ könyvtárterem barokk stílus elemeket hordozzanak.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öt könyvtár között három főpapi és kettő főúri könyvtárat mutatok be. A három tárgyalt főpapi könyvtár Klimó György-, Esterházy Károly- és Batthyány Ignác püspökök, a kettő tárgyalt főúri könyvtár gróf Teleki Sámuel és báró Bruckenthal Sámuel könyvtárai. Ezeknek a könyvtáraknak a kialakulását ismertetem. Illetve építészetileg elemzem őket, keresem mik a hasonló és mik az eltérő térszervezési-, térkapcsolati-, térkialakítási elemek, berendezési tárgyak, stílus elemek.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68685">
    <w:multiLevelType w:val="hybridMultilevel"/>
    <w:lvl w:ilvl="0" w:tplc="87114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68685">
    <w:abstractNumId w:val="86968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828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