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KRISTÓF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tofi.takacs@gmail.com</w:t>
            </w:r>
            <w:r w:rsidRPr="001067CD">
              <w:rPr>
                <w:i/>
              </w:rPr>
              <w:br/>
            </w:r>
            <w:r w:rsidR="00A96AEC">
              <w:t>Építészmérnök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Építész-, Építő- és Közlekedésmérnöki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Soóki-Tóth Gábor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SZE ÉÉKK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Érzelmeket, érzéseket kiváltó virtuális terek tervezése és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Virtuális tér; Érzelmek; Térelemek; Vizsgálat; Hatások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 virtuális terek érzelemkiváltó hatásának tervezési elveit és vizsgálatát tűzte ki célul. Középpontjában az a kérdés áll, hogy milyen tértervezési eszközökkel és módszerekkel lehet érzelmi reakciót kiváltani a virtuális terek felhasználóiból. A dolgozat alapos előkészítő munka keretében elemzi a kibertér és az érzelmek működését, és összekapcsolja a kettőt az építészeti tervezés új irányaival.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az érzelmek különböző formáit, különösen az örömöt, a szorongást, a nyugalmat és a feszültséget helyezi a középpontba. A kibertér fogalmának és a digitális terek építésének bemutatása után a dolgozat részletesen elemzi az építészeti és belsőépítészeti eszközök érzelemkiváltásra gyakorolt hatását. Ezen eszközök közé tartoznak a térszerkezet, a fények, a színek, a textúrák és a berendezések.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tervezési része 9 különböző térmodellt állít elő, amelyeket különböző térarányok, színek és anyaghasználat szerint variál. Az általános, „Normál” tér mellett kialakításra kerültek az „Alacsony”, „Magas”, „Szűk”, „Tág” térek, valamint ezek kombinációi, mint a „Magas + Tág” és a „Szűk + Alacsony” térek. Ezen térszerkezetek az ArchiCAD és Twinmotion szoftverek szegítségével modellbe lettek helyezve, amely lehetővé tette a 3D-s látványtervek és a különböző fény-, szín- és textúrahatások valósághű ábrázolását.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jelentős része az érzelmi hatások mérésére irányuló kísérletek eredményeit elemzi. Az építészhallgatók és laikus kitöltők kérdőíves visszajelzései alapján a különböző térmodellek komfortérzését vizsgálták. A kitöltők 1-től 10-ig terjedő skálán értékelték a képeken látható tér érzelmi hatását. Az értékelés szakaszosan történt: először csak a térarányok, majd a fények, színek, anyagok és végül a berendezések is megjelentek. Végül a kitöltők kiválasztották egy listából, mely térszerkezeti elemek hatottak rájuk a legjobban.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eredményekből kiderült, hogy a fényeknek és a színeknek jelentős hatása van az érzelmi és komfortérzésre. A „Normál” tér esetében a legnagyobb javulást a fények és a berendezés hozzáadása eredményezte. Ezzel szemben a „Szűk + Alacsony” tér szorongást és kellemetlen érzetet keltett a legtöbb kitöltőben. Az elemzések szerint az építészhallgatók érzékenyebbek a térarányok és a színek hatásaira.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végén a következtetésben és összegzésben foglalja össze az eredmények további vizsgálati és használati lehetőségeit..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161504">
    <w:multiLevelType w:val="hybridMultilevel"/>
    <w:lvl w:ilvl="0" w:tplc="356731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161504">
    <w:abstractNumId w:val="651615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96668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