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GERENCSÉR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gerencsermate200091@gmail.com</w:t>
            </w:r>
            <w:r w:rsidRPr="001067CD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KRISTÓF GYÖRGY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krinomix15@gmail.com</w:t>
            </w:r>
            <w:bookmarkStart w:id="1" w:name="_GoBack"/>
            <w:bookmarkEnd w:id="1"/>
            <w:r w:rsidRPr="001067CD">
              <w:br/>
            </w:r>
            <w:r w:rsidR="00C275A3">
              <w:t>Építőmérnök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 laborvezető,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Makroérdesség mérésének alternatív megoldásai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makroérdesség;3D szkennelés;MTD;Fúrt magminta;Homokmélység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útburkolataink egyik minősítő vizsgálata az útburkolati felületnek a csúszásellenállás vizsgálata. A burkolat és a jármű közötti csúszásellenállásért a burkolati paramétereket illetően két érték felel. Az egyik a mikroérdesség míg a másik a makroérdesség. Dolgozatunkban tovább foglalkozunk a makroérdességgel és annak hagyományos és nem hagyományos meghatározási módjáról.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Előző TDK munkánkban az abszolút hagyományosnak tekinthető Homoktérfogatos makroérdesség vizsgálat képezte korreláció keresésünknek az alapját, ebben a dolgozatunkban pedig a Dynatest RSP MK III. szenzor MPD-ből MTD értékre átszámolható eredményeivel kívánjuk összehasonlítani az általunk vizionált vizsgálati módszert.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már használt és alapvetően újszerű eljárás az egy fotogrammetriával szkennelt 0,1mm pontosságú digitalizált pontfelhőből előállított szilárdtest és az abban fellelhető légrésnek a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módszertan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Kijelölünk olyan aszfalt felületeket kis forgalmú útszakaszokon, amiknek ismertek a kopóréteg paramérterei. Ezeket a felületeket előre bejelölt pontokon digitalizáljuk és minden olyan helyen, ahol digitalizáltuk a hagyományos homokmélység mérését is elvégezzük. A digitalizációs eljárás esetében referencia testet is kihelyezünk a korrekt kalibrálás miatt. Majd ezeknek az értékeit összevetve átmeneti függvényt áll szándékunkban meghatározni különbféle típusú burkolatok esetén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célja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homokmélység és az RSP szenzoros vizsgálat által meghatározott és referencia értéknek vett mérési eredmények azok, amikkel szándékunkban áll összevetni a digitalizált útburkolatot ezáltal keresni olyan korrelációt a két módszer között, ami által lehetőségünk lesz olyan esetekben is makroérdesség mérésére laboron belül vagy laboron kívül, ami eddig nem volt megoldható.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80283">
    <w:multiLevelType w:val="hybridMultilevel"/>
    <w:lvl w:ilvl="0" w:tplc="64948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80283">
    <w:abstractNumId w:val="41380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730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