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LEVENTE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leventefekete9@gmail.com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Károsanyag kibocsátási modul továbbfejlesztése SUMO közlekedési szimulációs programhoz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Károsanyag kibocsátás; Közlekedési szimuláció; Szén-dioxid; Programozás; Városi légkör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dolgozatomban a SUMO nevezetű, open-source szoftverrel készült szimulációt elemzek. E szoftver futtatása által készült kimeneti adatokat felhasználva egy programot készítettem, mely a különböző adatokat rendezi olvasható formátumba. Ezek a fájlok könnyen értelmezhetőek és könnyedén adatelemzések alapjául szolgálhatnak. Célja, hogy egy hálózat vagy város szintű kimutatást és térképet mutasson az adott károsanyag kibocsátásról. A térkép letölthető, nagyítható, színezhető és formázható. A kimeneti fájlban feltüntetett adatokat felhasználva x és y koordinátákat ábrázoltam, mely megmutatja a kibocsátás helyét és mennyiségét az adott gázból. Tanulmányomban szeretném bemutatni, hogy egyes közúti csomópontok, hálózati típusok és elrendezések hogyan befolyásolják az utca vagy a város légkörét. Én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 CO kibocsátásra fogok koncentrálni a dolgozatomban, viszont jóval több mindennel is lehetne foglalkozni a későbbiekben. A gázok és porok légköri viselkedését és ezen anyagok mozgását befolyásoló tényezők, mint például a szél, a fák és az épületeket is számításba vehetőek az adatok ábrázolásánál. Később szeretnék létrehozni egy olyan ablakot, ahol gombok segítségével lehet választani különböző kibocsátási fajták közül, melyek mind-mind új térképen jelennének meg. Továbbá, egy mozgatható kapcsolóval irányítani lehetne az idő múlását, így látni lehetne, hogy hogyan alakult a károsanyag kibocsátás mennyisége a program haladtával.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6016">
    <w:multiLevelType w:val="hybridMultilevel"/>
    <w:lvl w:ilvl="0" w:tplc="11225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6016">
    <w:abstractNumId w:val="28166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563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