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SEESINK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dani.seesink@outlook.com</w:t>
            </w:r>
            <w:r w:rsidRPr="001067CD">
              <w:rPr>
                <w:i/>
              </w:rPr>
              <w:br/>
            </w:r>
            <w:r w:rsidR="00A96AEC">
              <w:t>Közlekedésmérnöki Bsc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Építész-, Építő- és Közlekedésmérnöki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 Viktor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SZE ÉÉKK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Hálózati és menetrendi fejlesztések vizsgálata Gödöllő helyi autóbusz-közlekedésében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autóbusz; közszolgáltatás; menetrend; itf; VISUM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Gödöllő város jelenlegi helyi autóbuszvonal-hálózatát, menetrendjét, megállóit és a járatok futásteljesítményét vizsgálva, saját és lakossági észrevételek alapján olyan módosításokat megfogalmazni, amiknek köszönhetően javulhat a közösségi közlekedés versenyképessége. A város helyi autóbusz-közlekedése számottevően az elmúlt években nem változott, ezért mára elavulttá vált, a lakossági igényeket nem, vagy nem megfelelő mértékben elégíti ki. Gödöllő útjai túlzsúfoltak, ami nem csak a tranzit, hanem a jelentős belső forgalomnak is köszönhető. A települést a HÉV és a vasút mellett számos helyközi autóbusz-vonal is kiszolgálja, ezért elengedhetetlen, hogy ezekhez a járatokhoz megfelelő helyi autóbuszos rá- és elhordás valósuljon meg a város különböző pontjai felől. Ugyancsak fontos a városrészek egymással való összekötése mellett a különböző intézmények és ipari övezetek közti közvetlen kapcsolat megteremtése, ami a jelenlegi autóbusz-állomás centrikus hálózattal nem, vagy csak részben teljesül. Továbbá a rekreációs igények kielégítését is célszerű figyelembe venni a tervezéskor, ideértve például az éjszakai közlekedést. Kutatásom során a helyi buszközlekedést átfogóan elemeztem a VISUM közlekedéstervező szoftver segítségével, majd az egyéb vizsgálatokat követően igyekeztem olyan racionális javaslatokat megfogalmazni, melyek az önkormányzati megrendelésű közszolgáltatás költségét nem befolyásolták számottevő mértékben.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363850">
    <w:multiLevelType w:val="hybridMultilevel"/>
    <w:lvl w:ilvl="0" w:tplc="337170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363850">
    <w:abstractNumId w:val="743638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97726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