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CSULAK ROXÁNA VIVIEN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roxicsulak@gmail.com</w:t>
            </w:r>
            <w:r w:rsidRPr="001067CD">
              <w:rPr>
                <w:i/>
              </w:rPr>
              <w:br/>
            </w:r>
            <w:r w:rsidR="00A96AEC">
              <w:t>Építőmérnöki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DÖME ANNAMÁRIA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domeannamaria17@gmail.com</w:t>
            </w:r>
            <w:bookmarkStart w:id="1" w:name="_GoBack"/>
            <w:bookmarkEnd w:id="1"/>
            <w:r w:rsidRPr="001067CD">
              <w:br/>
            </w:r>
            <w:r w:rsidR="00C275A3">
              <w:t>Építőmérnök</w:t>
            </w:r>
            <w:r w:rsidR="00A96AEC">
              <w:br/>
              <w:t>BSc, 9.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Építész-, Építő- és Közlekedésmérnöki Kar 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Miletics Dániel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ÉÉKK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Rolleresek viselkedésének vizsgálata videó alapú szoftveres elemzéssel, jelzőlámpás csomópontokban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E-roller;csomópont;szoftveres;viselkedés;sebesség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jelzőlámpás csomópontok tervezésének és méretezésének alapvető fontosságú eleme a közbenső idők számítása, ami a közlekedők sebességén, valamint az általuk a csomóponti mag területén megtett utak hosszán alapul. A jelenlegi, jelzőlámpás csomópontok tervezését segítő tervezési előírások a gépjárművek, a kerékpárosok és a gyalogosok sebességére vonatkozó empirikus adatokat tartalmaznak. Az elmúlt évtizedben megjelent új, fenntartható városi közlekedési módok, a mikromobilitási eszközök kihívást jelentenek a közlekedési szakma számára, mind az eszközök használatának szabályozása, mind pedig a nekik megfelelő infrastruktúra tervezése terén. A szakirodalom kutatás rámutatott, hogy a mikromobilitási eszközök használatának elemzése terjedőben van, de az eszközök egyre szélesebb körben való használata miatt további kutatásokra van szükség. A dolgozatban azt vizsgáljuk, hogy a leginkább elterjedt mikromobilitási eszköz, a roller miként illeszkedik a jelzőlámpás csomópontok közlekedési képébe. A vizsgálati helyszínek Győrben kerültek kiválasztásra, szem előtt tartva, hogy a helyszínek kialakítása, szabályozása és a forgalom jellege lehetőleg minél inkább hasonló legyen. A rolleresek viselkedését a DataFromSky nevű videó alapú szoftverrel elemeztük: a tanulmány a rolleresek helyét (hol közlekednek: gyalogátkelőn vagy kerékpáros átvezetésen?) és sebességét vizsgálta, valamint azt, hogy a rolleresek milyen interakciókba kerülnek a többi sérülékeny úthasználóval.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272343">
    <w:multiLevelType w:val="hybridMultilevel"/>
    <w:lvl w:ilvl="0" w:tplc="67239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272343">
    <w:abstractNumId w:val="392723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14151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