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RÓZSA PATRIK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patrik072400@gmail.com</w:t>
            </w:r>
            <w:r w:rsidRPr="001067CD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Nagy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Szívverés érzékelése a test rezgéseiből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MEMS; jelfeldolgozás; szívverés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olyan kutatás alapjainak meghatározása, amely egy új technológia és eszköz fejlesztését támogatja. Az eszköz képes valós időben monitorozni a szív élettani paramétereit, elősegítve a szívbetegségek korai felismerését és megelőzését.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része a BCG (Ballisztokardiográfia) és GCG (Giroszkópos Kardiográfia) mérési lehetőségeit tárgyalja, bemutatva ezek technológiai hátterét és eddigi megvalósításait, mint például a Smart Cushion és légmatrac-alapú alkalmazások. Részletes elemzésre kerülnek a különböző mérési technológiák, így a PVDF, EMFi, MEMS, pneumatikus, hidraulikus és optikai megoldások, hangsúlyt fektetve azok képességeire és gyakorlati alkalmazhatóságára.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központi eleme egy már létező kutatás rekreációja, amely során az előzetesen vizsgált szenzortechnológiák közül a legalkalmasabb kiválasztásával kerül sor egy adott szenzor alkalmazására. A rekreáció célja a szenzortechnológia validálása, a korábbi kutatások eredményeinek gyakorlati kipróbálása, valamint adatok gyűjtése. Ezek az adatok alapot nyújtanak egy többlépcsős jelfeldolgozó algoritmus fejlesztéséhez.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záró része a gyűjtött adatok és a megismert technológiák kiértékelését tartalmazza. A tanulmány tapasztalatainak összegzése alapján meghatározásra kerülnek a további kutatási irányok és fejlesztési lehetőségek.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87476">
    <w:multiLevelType w:val="hybridMultilevel"/>
    <w:lvl w:ilvl="0" w:tplc="309779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87476">
    <w:abstractNumId w:val="853874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583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