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WALDMANN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wcicike@hotmail.com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Fecser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 központ fűtéstechnikájának felmérése lézerszkennerrel és annak 3D-s jel kiértékelése pontfelhőből.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Lézerszkennelés; 3D-s modell ;Pontfelhő; Energiaközpont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energiaközpont lézerszkennelését, a szkennelés geodéziai támogatását és a jelek kiértékelését vizsgálom, egészen addig, amíg a fűtéstechnikai rendszerről egy 3D-s modell nem készül. A modell kiértékelését a MicroStation és LuArtXCarF szoftverek segítségével végeztem el.</w:t>
      </w:r>
      <w:r>
        <w:rPr>
          <w:color w:val="000000"/>
          <w:sz w:val="24"/>
          <w:szCs w:val="24"/>
        </w:rPr>
        <w:br/>
        <w:t xml:space="preserve">Ez a módszer biztosította, hogy a végső eredmény megfeleljen az előírt konzisztencia-vizsgálatoknak, valamint a műszaki előírásoknak amely egy ilyen jellegű kiértékelés megkövetel, alapot adva a további tervezési folyamatokhoz.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4180">
    <w:multiLevelType w:val="hybridMultilevel"/>
    <w:lvl w:ilvl="0" w:tplc="89082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4180">
    <w:abstractNumId w:val="29544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251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