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KOCSI-HORVÁTH MARTIN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kohomar@gmail.com</w:t>
            </w:r>
            <w:r w:rsidRPr="001067CD">
              <w:rPr>
                <w:i/>
              </w:rPr>
              <w:br/>
            </w:r>
            <w:r w:rsidR="00A96AEC">
              <w:t>Villamosmérnök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NÉMETH MÁRK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markooowow@gmail.com</w:t>
            </w:r>
            <w:bookmarkStart w:id="1" w:name="_GoBack"/>
            <w:bookmarkEnd w:id="1"/>
            <w:r w:rsidRPr="001067CD">
              <w:br/>
            </w:r>
            <w:r w:rsidR="00C275A3">
              <w:t>Villamosmérnök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Gépészmérnöki, Informatikai és Villamosmérnöki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Pap Martin Felicián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 Digitális Fejlesztés 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Autonóm UAV segítségével megvalósított leltározó rendszer tervezése és tesztelése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UAS; leltározás; autonóm; gps nélküli helymeghatározás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autonóm UAV-val (Unamanned Aerial Vehicle) megvalósított leltározási rendszer, előnye az, hogy segítségével rengeteg humán és pénzügyi erőforrást lehet spórolni. Legfőbb nehézség egy ilyen rendszer létrehozásában a GPS (Global Positioning System) nélküli pozícionálás megvalósítása, mert jelenleg a GPS adatok nélküli pozícionálás megvalósítási szempontból nincs kellő képpen feltárva. További problémát jelent, hogy a beltéri leltározásból adódóan kis méretű drón van szükség, ami kérdéseket vet fel a megvalósíthatósággal kapcsolatban. Az alábbi dolgozatban egy lehetséges megoldást dolgoztunk ki, ami optikai alapon valósítja meg a GPS nélküli drón irányítást. Az optikai alapú működés az egyik legjobban feltárt terület, ami kompakt megoldást biztosít. Vizsgálatunk során sikeresen megvalósítottuk a sztereókamerás irányítást egy 7 inches vázzal rendelkező drónon. Az irányíthatóság ígéretes, további szenzorok és eszközök felszerelésére is van még lehetőség. A kutatások és tesztek során, arra jutottunk, hogy a rendszer bizonyos korlátokkal, de működőképes. A korlátok közül a pozícionálási pontosság és az elérhető repülési idő az, amivel foglalkozni kell. A problémák megoldásait ipari környezetben és a specifikus igényeknek megfelelően kell tesztelni, amely hozzájárul a rendszer hatékony működtetésének kialakításához.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818237">
    <w:multiLevelType w:val="hybridMultilevel"/>
    <w:lvl w:ilvl="0" w:tplc="395420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818237">
    <w:abstractNumId w:val="948182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16648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