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PÓNYA SZILÁRD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szilardponya@gmail.com</w:t>
            </w:r>
            <w:r w:rsidRPr="001067CD">
              <w:rPr>
                <w:i/>
              </w:rPr>
              <w:br/>
            </w:r>
            <w:r w:rsidR="00A96AEC">
              <w:t>Villamosmérnö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Péter Ernő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Optikai kommunikáció alapjai a HUNITY műholddal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HUNITY;Optika;szenzor;műhold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SZESAT Szakkollégium műholdas projektje új irányt vett az optikai kommunikációs technológia kutatásával, amely komoly lehetőségeket kínál a hatékonyabb adatátvitel terén. A projekt két lépcsőben valósul meg, és egyre közelebb hozza a műholdak és földi állomások közötti gyorsabb és megbízhatóbb kapcsolat létrejöttét. Az első lépés során a földi állomásról kibocsátott lézersugár segítségével vizsgáljuk, hogy eltaláljuk-e a műholdat. A szenzor által detektált jelet a műhold rádióhullámok segítségével továbbítja a földi állomásra, ami lehetőséget ad a kapcsolat minőségének és hatékonyságának valós idejű megfigyelésére. A második lépcsőben a lézersugarat modulálva bonyolultabb információkat szeretnénk küldeni, amelyeket szintén rádióhullámokkal juttatunk el a földi állomásra. Ez a lépés egy későbbi saját műhold segítségével valósulna meg. A prezentáció során bemutatom a HUNITY műholdra telepítendő szenzormodul fejlesztését, amely alkalmas optikai jelek detektálására. A szenzort földi tesztek során vizsgáltam, ahol fotodiódák, fototranzisztorok, mikrokontroller és analóg-digitális átalakító (ADC) segítségével végeztem méréseket, hogy pontosan nyomon követhessük a lézerfény detektálását. A tesztek során fényt derítettem azokra a tényezőkre, amelyek akadályozhatják a rendszer hatékonyságát, és ezek megelőzésére is dolgoztam ki megoldásokat. A projekt célja, hogy egy új, hatékonyabb adatátviteli módszert dolgozzak ki, amely optikai kommunikációt alkalmaz a műholdak és földi állomások közötti kapcsolattartásra.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71685">
    <w:multiLevelType w:val="hybridMultilevel"/>
    <w:lvl w:ilvl="0" w:tplc="86092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71685">
    <w:abstractNumId w:val="34471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576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