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VÉGH ANDRÁS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andras.vegh1882@gmail.com</w:t>
            </w:r>
            <w:r w:rsidRPr="001067CD">
              <w:rPr>
                <w:i/>
              </w:rPr>
              <w:br/>
            </w:r>
            <w:r w:rsidR="00A96AEC">
              <w:t>Villamosmérnök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Gépészmérnöki, Informatikai és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Merkli Kornél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SZE GIVK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Kapcsolatstabilitás MIMO rendszerekben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Spektrális hatékonyság; Handover; Szabadtéri csillapítás; Tér multiplexálás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mobil távközlés egyik legnagyobb kihívása – és egyben a felhasználói élmény kritikus szempontja – a megbízható kapcsolat fenntartása, különösen akkor, amikor a mobil készülék (UE) a cella határához közelít. Ezesetben az UE által vett jelszintek fokozatos csökkenése, MIMO használata mellett megnehezíti az egyes layerek különválasztását és dekódolását. Az LTE technológiában alkalmazott különböző frekvenciasávok eltérő előnyökkel járnak: az alacsony frekvenciatartományban (low-band) jó lefedettséget nyújtanak, míg közép és magas frekvenciatartományokban (mid-band, high-band) nagyobb sávszélességgel és kapacitással szolgálnak. A méréseim célja annak vizsgálata volt, hogy a kapcsolat stabilitása és az elérhető átviteli sebesség hogyan változik a különböző mobil sávok és MIMO technológiák alkalmazása során. A teszteket egy árnyékolt mérőhelyiségben végeztem el, Horn-antennák, illetve a R&amp;S CMW500 Bázisállomás szimulátor használatával, összehasonlítva az alacsony frekvenciatartományú mobilsávok és a közép frekvenciatartományú mobilsávok kapcsolatstabilitását és kapcsolatminőségét a vizsgálataim során tapasztaltakkal. A mérések során alkalmazott 800 MHz-es sávban 2x2 MIMO-nál kisebb mértékű csomagvesztést tapasztaltam, mint ugyanakkora teljesítmény mellett a 2100 MHz-es sávban. Így azonos modulációs séma illetve erőforrásblokk-szám mellett, a 800 MHz-es sávban a a maximálisan elérhető adatátviteli sebesség nagyobb része került kihasználásra. Ezek az eredmények rávilágítanak arra, hogy az alacsony frekvenciasávokon alkalmazott MIMO javíthat a kapcsolat minőségén azokon a helyeken, ahol a bázisállomástól való jelentős távolság és a rádiós paraméterek romlása miatt a közép és magas frekvenciasávokban a hálózat már nem támogatja a MIMO használatát.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74175">
    <w:multiLevelType w:val="hybridMultilevel"/>
    <w:lvl w:ilvl="0" w:tplc="167863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74175">
    <w:abstractNumId w:val="57974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7698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