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MAGYARI IRMA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irmacska16@gmail.com</w:t>
            </w:r>
            <w:r w:rsidRPr="001067CD">
              <w:rPr>
                <w:i/>
              </w:rPr>
              <w:br/>
            </w:r>
            <w:r w:rsidR="00A96AEC">
              <w:t>villamosmérnök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Vári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GIVK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Drónelhárítás a nem polgári szektorban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drónelhárítás; rendészet; hírközlés; büntetés-végrehajtás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egy egyre széleskörűbben elterjedt, és fontosabb szerepet magának tudható, a mai világban rendkívül nagy figyelmet kapó berendezések, a pilóta nélküli légijárművek elhárítására szolgáló eszközök. Ezen drónelhárító és dróndetektáló berendezések hazai viszonylatban nagy érdeklődésnek örvendenek, hiszen fontos szerepet töltenek be mind a katonai mind pedig a rendészeti oldalon. Azonban ezt nem csak a jogi oldalról vizsgálom, azaz helyzetüket a magyar jogrendszerben, hanem szoros összeköttetése végett frekvenciagazdálkodási szempontból is. A Nemzeti Média- és Hírközlési Hatóság munkatársaként fontosnak tartom ezen drónelhárító rendszerek szerepét, felhasználását és védelmét a megfelelő vonatkozását a frekvenciagazdálkodásban. Azonban, ahogy említésre került a fentiekben a cizellált figyelmet az állami szektor kap, úgy mint a rendőrség, a honvédség, a katasztrófavédelem, a büntetés-végrehajtás stb. érintő jogi és műszaki szabályozás. A nem polgári szervek és szervezetek feladatvégrehajtása megköveteli a precizitást, mely rendkívül széleskörű áttekintést, és munkát vesz igénybe, amely nem lehetséges, ha a jogrendszer ezt a lehetőséget nem biztosítja, nem teszi lehetővé azt, hogy a védelmet megadja. A drónelhárító rendszerek felügyelete és használatának feltételei jelenleg nem teljes körűen tisztázottak hazánkban. A frekvenciahasználatot tekintve, az illetékes szervezet a Nemzeti Média- és Hírközlési Hatóság. Az érintett jogi szabályozókat, valamint a nemzetközi ajánlásokat vizsgálva kerestem a megfelelő megoldást, mely a nem polgári szervezetek érdekét szolgálja, segíti munkájukat, a feladatok sikeres és eredményes végrehajtását.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856020">
    <w:multiLevelType w:val="hybridMultilevel"/>
    <w:lvl w:ilvl="0" w:tplc="767657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856020">
    <w:abstractNumId w:val="678560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72179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