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BRECZ VERA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brecz.vera@gmail.com</w:t>
            </w:r>
            <w:r w:rsidRPr="001067CD">
              <w:rPr>
                <w:i/>
              </w:rPr>
              <w:br/>
            </w:r>
            <w:r w:rsidR="00A96AEC">
              <w:t>képi ábrázolás-festő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 Lehel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Intézetvezető,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Belégzés-kilégzés 1-2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Transzcendentalitás; olajfestmény; ezüstmetál; figuratív; jóga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művészet nem a láthatót ábrázolja, hanem láthatóvá tesz.” (Paul Klee)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Belégzés-kilégzés című munkám egy két darabból álló 80x120 cm figuratív olajfestmény, melyen ugyanaz a női alak látható egy-egy dinamikus ászanában. A saját pigmentjeimből készített olajfestékek mellett a figurák ruhájának alapjául ezüstmetál fóliát is használtam a megfelelő vizuális megjelenítés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Képeimen magát a jógát, a pránát/életerőt a transzcendenst, -mint megfoghatatlant- szerettem volna ábrázolni figurálisan. Alkotói koncepcióm több síkon mozgott a képek megalkotásánál. Elsősorban fontosnak tartom -jelen fejlődési szakaszomban-, hogy legyen jelentéstartalma képeimnek, illetve további a képi megjelenítésben a szépre, a jóra való törekvés, -bár természetesen ez nem feltétele egy műalkotásnak, és a befogadóra gyakorolt hatásának – egyszerűen csak valahogy a lelkemnek szebb, és a kezemben lévő ecsetnek könnyebb ezen irányvonal mentén festeni, megnyilvánulni.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két képet kifejezettem az IMDK-ra készítettem. Sok elmélkedés után kitisztult, hogy miről szeretnék festeni, milyen élményt, érzetet szeretnék megjeleníteni a vásznon, -mire szeretném felhívni a figyelmet-, azonban az ábrázolás legadekvátabb, leg „én-azonosabb” vizuális formájának megtalálása az alkotói folyamat során tisztult, alakult és öltött végleges formát, a teret engedve így a flow élményének is. Az alkotói folyamat természetesen vázlatokkal kezdődött, de a vonalrendszerekkel, erővonalakkal foglalkozó ezt megelőző munkáim, egyfajta elkészületei voltak ennek a sorozatnak, csakúgy mint, a több, mint 20 évnyi jóga gyakorlás, melyek során bizonyos érzeteket, élményeket tapaszthattam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Elért érdemnek tulajdonítom, és alkotói törekvéseim egyik fontos előzménye, hogy 2019-ben elhunyt nevelőapám mellett aranyozást tanultam évekig, mely munka során eltökélt késztetést éreztem arra, hogy ezeket az anyagokat -a hagyományos módszerekkel és anyagokkal dolgozva- egy új köntösben értelmezzem újra a festészetben. Kiszakítva a dekorációs és giccs minőségéből, olyan újszerű módon, hogy az a kortárs művészetben is helyt tudjon állni.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évig kísérletezgettem különböző felületekkel, vászonnal, pausszal, fával, különböző plasztikus felületekkel, melyeken a megfelelő anyagkezelés során, egyfajta éteri térbeliséget - azaz pont, hogy „tértelenséget”, vagy megváltozott térbeli minőséget tudok érzékeltetni, melyek megfelelő alapjául szolgálhatnak a transzcendenssel foglalkozó festményeimnek.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64282">
    <w:multiLevelType w:val="hybridMultilevel"/>
    <w:lvl w:ilvl="0" w:tplc="61908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64282">
    <w:abstractNumId w:val="52264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758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