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KOLOZSI KRISZTIÁN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kolozsi99krisztian@gmail.com</w:t>
            </w:r>
            <w:r w:rsidRPr="001067CD">
              <w:rPr>
                <w:i/>
              </w:rPr>
              <w:br/>
            </w:r>
            <w:r w:rsidR="00A96AEC">
              <w:t>Képi Ábrázolás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Szalay Ignác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SZTE JGYPK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Török Ádám</w:t>
            </w:r>
          </w:p>
          <w:p w:rsidR="00DB4822" w:rsidRDefault="00DB4822" w:rsidP="00BA6BAF">
            <w:pPr>
              <w:pStyle w:val="Konzulensektitulus"/>
            </w:pPr>
            <w:r w:rsidRPr="00DB4822">
              <w:t>Óraadó,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Tulipspride videojáték demó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3D, Illusztráció, Videójáték, Erdő, Atmoszféra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"Tulips Pride" egy atmoszférikus, illusztratív 3D-s felfedező játék, amely a rejtélyek és titkok világába kalauzolja a játékosokat. A játék egy elhagyatott város és annak környezete között helyezkedik el, ahol a természet és a szürreális elemek találkoznak. A világ részletesen kidolgozott, stilizált formák és színek jellemzik, amelyek a felfedezés élményét és a titokzatos hangulatot erősítik. A természet hangjai és az ambient zajok nemcsak a játék atmoszféráját gazdagítják, hanem kulcsfontosságúak a puzzle-k megoldásában is. A játékosok mélyebb betekintést nyerhetnek a múltba, miközben minden egyes lépésük új rejtélyeket és felfedeznivalókat tár fel. Az alkotás célja, hogy elvarázsolja és elgondolkodtassa a játékosokat, miközben egy bensőséges, mégis izgalmas élményt kínál.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918721">
    <w:multiLevelType w:val="hybridMultilevel"/>
    <w:lvl w:ilvl="0" w:tplc="737056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918721">
    <w:abstractNumId w:val="259187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81630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