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NOÉMI FEDECSKU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fedecsku2001@gmail.com</w:t>
            </w:r>
            <w:r w:rsidRPr="001067CD">
              <w:rPr>
                <w:i/>
              </w:rPr>
              <w:br/>
            </w:r>
            <w:r w:rsidR="00A96AEC">
              <w:t>primary school teacher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 Reformed Theological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János Kiss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and head of department,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health behaviour among students in Hungary and the Netherlands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79653">
    <w:multiLevelType w:val="hybridMultilevel"/>
    <w:lvl w:ilvl="0" w:tplc="10922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79653">
    <w:abstractNumId w:val="364796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126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