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GATS LUCA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gluca9673@gmail.com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HOANG THUAN KYLIE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kylie.hta@gmail.com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Orbán Rebeka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Bali Cintia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IKT-eszközök hatása fiatalkorú gyerekek figyelmi képességére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figyelem; IKT; multimédia; gyerek; hiperkinetikus zavar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10 év során megduplázódott a háztartások száma, ahol egy vagy több infokommunikációs eszközzel (IKT) rendelkeznek. Ezek az eszközök egyszerre több ingerrel stimulálják a gyermeket, akinek a figyelmi képessége még fejlődésben van. Jelen dolgozat egy nagyobb kutatás részeként arra kereste a választ, van-e összefüggés a figyelmi nehézség és az IKT-eszközhasználat között. Valamint arra, hogy a tanulók számára egy történet megjegyzése multimédiás vagy az interaktív elemekkel hatékonyabb. Ehhez 3.- 4. osztályosokkal, összesen 123 fővel vettünk fel adatokat (M=9,3, SD=0,719). A diákok három csoportra lettek osztva: multimédia, interaktív, kontroll. A kutatási célokra összeállított mesét a gyermek a csoportjának megfelelő formában dolgozta fel. Ezt követően feltettünk nekik 16, a bemutatott mesével kapcsolatos kérdést, amit később kiértékeltünk. A gyerekek szüleinek egy kérdőívet kellett kitölteni, melyben rákérdeztünk a gyermekek demográfiai és szocioökonómiai adataira, valamint az IKT-eszközhasználati szokásaikra. Az osztályfőnököknek ki kellett tölteni a Gyermek Hiperkinetikus Zavar Kérdőívet minden gyermekre vonatkozóan. Eredményként nem találtunk szignifikáns összefüggést a fiatalkori IKT-eszközhasználat és a későbbiekben kialakult figyelmi nehézség között. A kutatás nem támasztja alá a feltevést, miszerint a figyelmi nehézség mértéke befolyásolná az IKT-eszközhasználat idejét. Az interaktív helyzethez képest a multimédiás tananyag nem bizonyult hatékonyabbnak a mentális reprezentációk kialakításában. A figyelmetlenség mértéke, mint egyéni kognitív változó, negatívan befolyásolta a gyermek felidézési teljesítményét. A kutatásnak egyik legjelentősebb limitációja, hogy a kérdőívek önbevallásos módon lettek kitöltve, ezzel csökkentve az eredmények reliabilitását.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24486">
    <w:multiLevelType w:val="hybridMultilevel"/>
    <w:lvl w:ilvl="0" w:tplc="93391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24486">
    <w:abstractNumId w:val="17524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82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