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ILONA GATS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gluca9673@gmail.com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THUAN KYLIE HOANG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kylie.hta@gmail.com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Rebeka Orbán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Cintia Bali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ICT Tools on the Attention Skills of Young Children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11348">
    <w:multiLevelType w:val="hybridMultilevel"/>
    <w:lvl w:ilvl="0" w:tplc="75291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11348">
    <w:abstractNumId w:val="85311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749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