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ZOLTÁN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baloghzoltanegyetem01@gmail.com</w:t>
            </w:r>
            <w:r w:rsidRPr="001067CD">
              <w:rPr>
                <w:i/>
              </w:rPr>
              <w:br/>
            </w:r>
            <w:r w:rsidR="00A96AEC">
              <w:t>Neveléstudomány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Arató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bántalmazó tanár anatómiája - egy bántalmazó pedagógussal készült interjú tanulságai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bántalmazó tanár; szisztematikus szakirodalmi áttekintés; kísérleti 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bántalmazó tanár anatómiája - Egy bántalmazó pedagógussal készített interjú tanulságai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tanári bántalmazás jellemzőinek feltárása az elkövető pedagógusok oldaláról. A kutatás első szakasza során szisztematikus irodalmi áttekintést végeztem mind a nemzetközi, mind a hazai neveléstudományi diskurzusban a PRISMA (Paget et al., 2021) módszer segítségével. A szakirodalmi áttekintés során 11 releváns tanulmányt azonosítottam, amelyek a tanári bántalmazást az elkövetők perspektívájából vizsgálták. Az elemzés alapján a tanári bántalmazás hátterében gyakran alacsony önkontroll, kiégés és alacsony énhatékonyság áll. A szakirodalom feldolgozása után a félig strukturált interjú adatfelvételi módszeréhez kérdéseket és vizsgálati szempontokat állítottam össze. A kísérleti interjú egy korábban bántalmazó pedagógussal készült. A kísérleti interjú során arra kerestem választ, hogy a 10 leggyakoribb jellemző miként jelenik meg esetében, illetve megjelennek-e új, eddig kevésbé hangsúlyos jellemzők.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szerint a szisztematikus irodalomáttekintés során feltárt jellemzők mentén megragadhatók azok a dimenziók, melyek alapján jellemezhetővé válhatnak a bántalmazást elkövető tanárok. A kísérleti interjú során új jellemzőt nem sikerült azonosítani, csupán a szakirodalomban már feltárt 10 jellemző közül 6 nyert megerősítést. A kísérleti interjú eredményei azt is mutatják, hogy a kutatás további szakaszaiban érdemes lesz nagyobb figyelmet fordítani a családi nevelésre, a kialakított kötődés mintázatokra és az érzelmi stabilitásra. A jövőben érdemes lehet a jellemzők közti kapcsolatok fényében is vizsgálni a bántalmazó tanárokat. A kísérleti interjú során összegyűjtött információk alapján később kialakíthatóvá válik egy kérdőív, amely szélesebb mintán is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92491">
    <w:multiLevelType w:val="hybridMultilevel"/>
    <w:lvl w:ilvl="0" w:tplc="28402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92491">
    <w:abstractNumId w:val="38392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364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