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BODNÁR BARBARA ANITA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anitabarbra98@gmail.com</w:t>
            </w:r>
            <w:r w:rsidRPr="001067CD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Arató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Peace Educatuon (Békére Nevelés) tudományos diskurzusának vizsgálata a hazai neveléstudományi diskurzusban - Az adaptáció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Békére Nevelés; hazai adaptációs lehetőségek; rendszerszemlélet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Peace Education (Békére Nevelés) egy olyan transzdiszciplináris diskurzusként jelent meg az 1970-es években, melynek mindenkori célja az oktatáson keresztül történő igazságos, fenntartható és békés társadalom megteremtése (Pineda et al., 2019), amely a rendszerszintű erőszak hiányára, vagyis a pozitív békére épít (Galtung, 1969, 1976, 1990). Mélyen kidolgozott elméleti alapokon nyugvó szakirodalma tükrözi továbbá a diskurzus rendszerszemléletét és kritikai aspektusát (Freire, 1970; Galtung, 1969, 1976; Reardon, 1988; Bajaj, 2015). A pedagógiai gyakorlaton keresztül történő béke megteremtéshez egyik eszközként a kooperatív tanulásszervezést emelik ki a nemzetközi szakirodalomban (Deutsch, 1993; Johnson &amp; Johnson, 2005). A Békére nevelés és Békepedagógia a hidegháború idején kapott kiemelt figyelmet a hazai diskurzusban, azonban a korszak ideológiai irányzata mindenekelőtt a szocialista internacionalizmus népszerűsítésére törekedett (Széchy, 1986). Kutatásom célja feltárni, hogy a Békére Nevelés nemzetközi diskurzusa milyen mértékben van jelen a hazai neveléstudományi diskurzusban és a pedagógiai gyakorlatban. A kutatás első szakaszában (2024 ősz) a hazai neveléstudományi diskurzus nemzetközi lenyomatát tártam fel egy szisztematikus fókuszált szakirodalmi áttekintéssel (Kolnhofer-Derecskei et al., 2023) a PRISMA modell alapján (Page et al., 2021). Ennek keretén belül öt hazai folyóirat 2000 és 2024 között publikált tanulmányainak (n=114) manuális vizsgálatát végeztem el, majd a PRISMA szűrés eredményeiből relevánsnak vélt tanulmányok (n=18) tartalomelemzését. A tartalomelemzés három fő kategóriát rajzolt ki a hazai diskurzusban: a demokráciára és a demokratikus állampolgárságra nevelés (1), a környezeti nevelés és a fenntarthatóság pedagógiájának (2), valamint az iskolai erőszak, zaklatás és a konfliktuskezelés (3) hazai megközelítéseit. A feltáró kutatás eredményei rámutattak arra, hogy a hazai diskurzus csak részben kapcsolódik a nemzetközi rendszerszemlélethez. Az empirikus kutatáshoz a Bajaj (2015) által összeállított kulcskompetenciákat és a kooperatív paradigmát (Arató, 2014) alapul véve egy megfigyelési szempontrendszert és egy kérdéssort dolgoztam ki, amely a pedagógiai gyakorlat megfigyelését teszi lehetővé a kutatás folytatásaként (2025 tavasz).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78602">
    <w:multiLevelType w:val="hybridMultilevel"/>
    <w:lvl w:ilvl="0" w:tplc="32908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78602">
    <w:abstractNumId w:val="363786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2964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