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m.dominika4488@gmail.com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Híves-Varga Aranka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Példaképek szerepe a tanulás iránti motivációban a hátrányos helyzetű tanulók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hátrányos helyzet; példakép; tanulási motiváció; reziliencia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diákok cselekvéseit gyakran befolyásolják példaképeik, amelyek fontos szerepet játszhatnak a hátrányos helyzetű fiatalok tanulási motivációjának és rezilienciájának növelésében. Kutatásom célja a példaképek, a reziliencia és a tanulási motiváció kapcsolatának feltárása volt hátrányos helyzetű tanulók körében. Vizsgálatom során a példaképek tanulási motivációt befolyásoló hatására, az általuk képviselt értékek szerepére, valamint a hátrányok, nehézségek leküzdésében és a reziliencia kialakulásában nyújtott segítségük mértékére kerestem a választ. A kutatás kérdőíves felmérés formájában valósult meg. Eredményeim alapján kiemelendő, hogy a példaképek jelentős hatással bírnak a hátrányos helyzetű tanulók iskolai sikerességére és rezilienciájára. Ebből kifolyólag fontos, hogy olyan példaképpé váljunk vagy olyan példaképeket közvetítsünk ezen diákok felé, akik képesek hozzájárulni fejlődésükhöz. A kutatás eredményei további vizsgálati lehetőségeket kínálnak a téma mélyebb feltárására.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08675">
    <w:multiLevelType w:val="hybridMultilevel"/>
    <w:lvl w:ilvl="0" w:tplc="12841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08675">
    <w:abstractNumId w:val="35908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967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