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DOMINIKA 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m.dominika4488@gmail.com</w:t>
            </w:r>
            <w:r w:rsidRPr="001067CD">
              <w:rPr>
                <w:i/>
              </w:rPr>
              <w:br/>
            </w:r>
            <w:r w:rsidR="00A96AEC">
              <w:t>Educational Sciences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Aranka Híves-Varga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role models in motivation to learn among disadvantaged students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8136">
    <w:multiLevelType w:val="hybridMultilevel"/>
    <w:lvl w:ilvl="0" w:tplc="40196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8136">
    <w:abstractNumId w:val="93728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807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