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BARTALOVICS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bgaby1990@gmail.com</w:t>
            </w:r>
            <w:r w:rsidRPr="001067CD">
              <w:rPr>
                <w:i/>
              </w:rPr>
              <w:br/>
            </w:r>
            <w:r w:rsidR="00A96AEC">
              <w:t>community organizer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skilled Tamás Vámosi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„Careers of public cultural professionals – Focusing on public cultural experts in Baranya County”.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17934">
    <w:multiLevelType w:val="hybridMultilevel"/>
    <w:lvl w:ilvl="0" w:tplc="64429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17934">
    <w:abstractNumId w:val="48017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540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