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GYUGYI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gyugyi.katalin@gmail.com</w:t>
            </w:r>
            <w:r w:rsidRPr="001067CD">
              <w:rPr>
                <w:i/>
              </w:rPr>
              <w:br/>
            </w:r>
            <w:r w:rsidR="00A96AEC">
              <w:t>etika - magyar nyelv és irodalom szakos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Bécsi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Jöjjön a K-pop, vagy meneküljünk tőle? A K-pop hatásairól a serdülők személyiségfejlődésében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szubkultúra; serdülők; identitás; Dél-Korea ipara; 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Központi témám a K-pop világának működése és a fiatalokra gyakorolt hatása. Célom, hogy kutatásommal meggyőzzem a leendő pedagógusokat, hogy szükséges ismerni ezt a szubkultúrát. Hipotézisem a következő: a K-pop túlzott fogyasztása negatív hatással van a fejlődő serdülők személyiségfejlődésére. A kutatásom során tanulmányokból, cikkekből, konkrét esetekből és pszichológiai szakirodalmakból tájékozódtam. Nem csak magyar irodalmakkal foglalkoztam, hanem angol és dél-koreai írásokat is elemeztem, hogy egy átfogóbb, egyetemes képet vázolhassak fel. Kutatásom kitér a nem serdülő korúakra is, de döntően a kamaszkorúakkal foglalkozik. Feltételezésem beigazolódott, hiszen nyilvánvalóvá vált, hogy a K-pop ipar tudatosan fejlődésgátló tényezőkre építve fejti ki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41332">
    <w:multiLevelType w:val="hybridMultilevel"/>
    <w:lvl w:ilvl="0" w:tplc="94624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41332">
    <w:abstractNumId w:val="68141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56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