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CSEKITY SZEMESI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bencecsekity@gmail.com</w:t>
            </w:r>
            <w:r w:rsidRPr="001067CD">
              <w:rPr>
                <w:i/>
              </w:rPr>
              <w:br/>
            </w:r>
            <w:r w:rsidR="00A96AEC">
              <w:t>Nemzetközi Tanulmányok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Vörös Zoltán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Ausztrália geopolitikai kérdései a 21.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Ausztrália; geopolitika; középhatalom; AUKUS; Óceánia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az Ausztrál Államszövetség geopolitikai döntéseinek hátterében álló tényezőket, rámutatva az ország előtt álló lehetőségekre a 21. század változó politikai színterén. A fókuszban Ausztrália középhatalmi lehetőségei állnak, ennek megfelelően a dolgozat az ország nagyhatalmi elkötelezettségei mellett hangsúlyt fektet annak kisebb szereplőkkel, szomszédos országokkal, vele osztozó regionális hatalmakkal való interakcióira, velük kialakult kapcsolatrendszereire. A dolgozatom áttekinti Ausztrália történelmének és hagyományos politikai elkötelezettségeinek kihatását döntéshozatali lehetőségeire, hangsúlyt fektetve azok fontosságára az ország modern nemzetközi kapcsolatainak értelmezésében. Ezt követően a dolgozatban elemzem az ország középhatalmi önértelmezését, ennek fogalmi hátterét Allan Patience a témával foglalkozó munkájának segítségével, valamint felvetem Ausztrália gazdasági függőségeit is, mint a kapcsolatait és lehetőségeit determináló tényezőket. Ezek után bemutatom Ausztrália kapcsolati dinamikáit Japánnal, Indonéziával, valamint a csendes-óceáni országokkal. Ezeken a példákon keresztül mutatom be, hogyan képes Ausztrália együttműködni, valamint milyen nehézségekbe ütközik kapcsolatépítése egyik legjelentősebb gazdasági partnerével, Japánnal; legnagyobb és legjelentősebb közvetlen szomszédjával, Indonéziával; valamint a csendes-óceáni régió számos kis méretű és lakosságú országával. Végül aktuális témaként a dolgozatban áttekintem Ausztrália megújult elköteleződését az Egyesült Államok mellett az AUKUS szerződés, valamint a Quad együttműködés ismertetésén keresztül, felvetve az elköteleződés potenciális hátrányait is az ország geopolitikai lehetőségeit illetőleg. A dolgozatban a Ausztrália egyedi nemzetközi kapcsolatainak ismertetésével egyetemben a középhatalmi státusz dinamikáját és értelmezését mutatom be, rávilágítva a témák jelentőségére napjaink nemzetközi kapcsolatainak színterén.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94777">
    <w:multiLevelType w:val="hybridMultilevel"/>
    <w:lvl w:ilvl="0" w:tplc="6041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94777">
    <w:abstractNumId w:val="45594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479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