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SIKES MÁTÉ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matesikes18@gmail.com</w:t>
            </w:r>
            <w:r w:rsidRPr="001067CD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Glied Viktor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lliberális demokrácia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Illiberalizmus; Orbán; Plebiszciter vezérdemokrácia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magyar illiberális rendszert vizsgálja. Bemutatom azokat a politikatörténeti eseményeket, melyek megfelelő kontextusba helyezik a 2010 után kiépülő illiberális demokrácia értelmezését, majd magát az illiberális hatalomgyakorlást elemzem. Hipotézisem, hogy az illiberális demokrácia kiépülése Magyarországon nem egy politikai fenomén, ahogy azt a szakirodalom állítja. Nem egy trend, amely elért Magyarországra, hanem egy mélyebb, politikai-történelmi kontinuitás a magyar társadalomban. Ezáltal kiépülése kvázi "elkerülhetetlen" volt.  A dolgozatomban is így kezelem az illiberalizmust, különös figyelmet fordítva azokra a társadalmi és gazdasági tényezőkre, melyek megágyaztak ennek a rendszernek. A magyar illiberalizmus vizsgálatakor fontos megértenünk, milyen pontok mentén jutott a magyar társadalom széles rétege arra a konklúzióra, hogy az illiberális berendezkedés a megfelelő. A dolgozatom nem értekezik a szakirodalomban jelenlévő terminológiai vitáról, szigorúan az illiberalizmus lényegével, kontinuitásával foglalkozik.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73965">
    <w:multiLevelType w:val="hybridMultilevel"/>
    <w:lvl w:ilvl="0" w:tplc="58348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73965">
    <w:abstractNumId w:val="920739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4331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