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ZSÓTÉR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zsoternora2000@gmail.com</w:t>
            </w:r>
            <w:r w:rsidRPr="001067CD">
              <w:rPr>
                <w:i/>
              </w:rPr>
              <w:br/>
            </w:r>
            <w:r w:rsidR="00A96AEC">
              <w:t>Pszichológia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Teleki Szidalisz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Gasztroenterológiai betegségek pszichoszociális jellemzői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Gasztroenterológiai zavarok; Pszichés állapotok; Ártalomkerülés; Társas támogatás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feltárja a gasztroenterológiai zavarok és a pszichés állapotok közötti összefüggéseket, különös tekintettel a depresszió és szorongás hatásaira, mindezt egy átfogó biopszichoszociális megközelítésen keresztül. A vizsgálat során azt kutattuk, milyen gyakran és milyen intenzitással jelentkeznek gyomor- és bélrendszeri tünetek, és ezeket hogyan befolyásolják a pszichológiai tényezők. Összesen 253 fő vett részt a kutatásban. Az eredmények szerint a depressziós tünetek erősen összefüggenek a gasztrointesztinális tünetek gyakoriságával és súlyosságával. Ez a kapcsolat többek között a bél-agy tengely kétirányú kommunikációjára vezethető vissza, amely megmutatja, hogy a pszichés állapotok és a testi tünetek szorosan összefonódnak. A temperamentum faktor úgyszintén egy befolyásoló tényező, például az ártalomkerülés nevű személyiségjellemző szignifikáns különbségeket mutatott a gasztroenterológiai betegek és az egészséges kontrollcsoport között, ami arra utal, hogy az egyéni temperamentum hatással lehet a tünetek megjelenésére és intenzitására. A kutatás kiemeli a társas támogatás fontosságát is, mivel a magasabb szintű társas támogatás csökkenti a depressziós tünetek intenzitását, ami közvetlen kapcsolatban áll a fizikai tünetek megjelenésével. A kutatási eredmények alátámasztják, hogy a gasztroenterológiai betegségek kezelésekor fontos figyelembe venni a pszichológiai tényezőket is, hogy átfogóbb képet kapjunk a betegek állapotáról és javítsuk a kezelések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32893">
    <w:multiLevelType w:val="hybridMultilevel"/>
    <w:lvl w:ilvl="0" w:tplc="66088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32893">
    <w:abstractNumId w:val="79732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661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