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NORA ZSOTER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zsoternora2000@gmail.com</w:t>
            </w:r>
            <w:r w:rsidRPr="001067CD">
              <w:rPr>
                <w:i/>
              </w:rPr>
              <w:br/>
            </w:r>
            <w:r w:rsidR="00A96AEC">
              <w:t>Psychology 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Szidalisz Agnes  Teleki,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Psychosocial Characteristics of Gastroenterological Diseases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55706">
    <w:multiLevelType w:val="hybridMultilevel"/>
    <w:lvl w:ilvl="0" w:tplc="98890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55706">
    <w:abstractNumId w:val="41155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008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