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madarcsilla2002@gmail.com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Deák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 affektív jutalomkésleltetési feladat fejlesztése az impulzivitás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impulzivitás; kísérleti helyzet; jutalomkésleltetés; affektivitás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egy új affektív jutalomkésleltetési feladat kidolgozása volt, különös figyelmet fordítva az impulzivitással való kapcsolatára. A feladatunk alapját a Two Choice Impulsivity Paradigm adta, formák helyett a mi feladatunkban affektív képek közül választhattak a résztvevők, amiket rövid vagy hosszú ideig kellett megtekinteni. A résztvevők pontokat gyűjthettek össze, e mentén pedig különböző pénzösszegeket nyerhettek el. Az összpontszám mellett vizsgáltuk a hat helyzettípusban (rövid illetve hosszú megtekintési idő melletti ingertípus preferencia, pozitív illetve negatív kép melletti megtekintési idő preferencia, PRNH, NRPH) megjelenő preferenciát is. A második vizsgálatban az első vizsgálatban alkalmazott kísérleti helyzetben ki volt írva a képernyőre az aktuális pontszáma a résztevőnek. Az első vizsgálatban a minta N=21, a második vizsgálatban N=70. Az összpontszám negatívan korrelált a vonásszorongással, viselkedéses impulzivitással, SZOMORÚSÁGGAL, FÉLELEMMEL. A hat helyzettípusból egyesek korreláltak a Cloninger-féle Temperamentum és Karakter Kérdőív rövidített változatának és az Affektív Idegtudományi Személyiség Skálák rövidített, melléknévi változatának egyes skáláival, a viselkedéses impulzivitással, és a vonásszorongással. A második vizsgálatban a viselkedéses impulzivitásra vonatkozó eredmények kivételével nem sikerült megismételni az első vizsgálatban találtakat, ami valószínűleg a módosításnak tudható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22514">
    <w:multiLevelType w:val="hybridMultilevel"/>
    <w:lvl w:ilvl="0" w:tplc="43489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22514">
    <w:abstractNumId w:val="25522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649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