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janka.kis.0@gmail.com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Bigazzi Sára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Aki nem dolgozik, ne is egyék? – kutatás a reproduktív munka szociális reprezentációjáról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reproduktív munka, szociális reprezentáció, házimunka, gondoskodás, fókuszcsoport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reproduktív munka szociális reprezentációját vizsgálja Serge Moscovici elmélete alapján. Empirikus, feltáró kutatás keretein belül, 6 darab fókuszcsoportos beszélgetés (28 fő) elemzésével vizsgálja a témát. A reproduktív munkával azért elengedhetetlenül fontos foglalkozni, mert ez a tevékenység – a gondoskodáson, háztartásban elvégzendő tevékenységeken keresztül – szolgáltat egy alapot a társadalom fenntartásához. Ugyanakkor az elvégzése társadalmilag egyenlőtlenül van megosztva, mert a nők szerepkörébe tartozik, ezért nagyrészt rájuk hárul, ez pedig a családi dinamikákra, az otthoni légkörre is befolyást gyakorolhat. A reproduktív munkához tartozó szociális reprezentációk megismerésével lehetőségünk van feltérképezni azon pontjait, melyek igencsak szorosan hozzátartoznak a reprezentáció magjához. Illetve azokra a jelentésekre is fény derülhet, melyek kevésbé szorosan kapcsolódnak hozzá, a periférikus rendszer részei, így könnyebben formálhatóak. Utóbbiak feltérképezésével pedig, a róluk való diskurzusok kezdeményezésén keresztül a reproduktív munka jelenlegi működési formájában változásokat idézhetünk elő. A kutatás legfontosabb eredményei, hogy a résztvevők többsége nem ismerte a reproduktív munka kifejezést. A házimunka szociális reprezentációjának magjába a hozzá tartozó tárgyak és tevékenységek tartoztak, perifériájába a házimunka megosztásának témája. A gondoskodás szociális reprezentációjának magjában az otthon helyszíne és a nők voltak megemlítve, perifériáján pedig a gondoskodás családi és társadalmi helyszíneiről folyt a diskurzus.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91276">
    <w:multiLevelType w:val="hybridMultilevel"/>
    <w:lvl w:ilvl="0" w:tplc="67690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91276">
    <w:abstractNumId w:val="733912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234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