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JANKA KIS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janka.kis.0@gmail.com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Sára Bigazzi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Who does not work, should not eat? - research on the social representation of reproductive work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35895">
    <w:multiLevelType w:val="hybridMultilevel"/>
    <w:lvl w:ilvl="0" w:tplc="83135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35895">
    <w:abstractNumId w:val="133358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161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