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JÚLIA REGINA KISS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kissjulia0118@gmail.com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Melinda Pohárnok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Thematic analysis of climate anxiety narratives among adolescents, focusing on the role of family and school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73632">
    <w:multiLevelType w:val="hybridMultilevel"/>
    <w:lvl w:ilvl="0" w:tplc="21723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73632">
    <w:abstractNumId w:val="54173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512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