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LIZA ORSÓS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lizaorsos@gmail.com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Izabella Ilea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Assistant,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Narratives of feminity in Koppányszántó during the 1950-60's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10812">
    <w:multiLevelType w:val="hybridMultilevel"/>
    <w:lvl w:ilvl="0" w:tplc="42621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10812">
    <w:abstractNumId w:val="981108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634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