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KOLONICS GABRIELLA MARGIT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kol99gabcsek@gmail.com</w:t>
            </w:r>
            <w:r w:rsidRPr="001067CD">
              <w:rPr>
                <w:i/>
              </w:rPr>
              <w:br/>
            </w:r>
            <w:r w:rsidR="00A96AEC">
              <w:t>földrajz - történelem 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Csibi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Kaposvár várossá fejlődése a hosszú 19. században az infrastruktúra-fejlesztések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Kaposvár; vasút; folyószabályozás; ipar;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bemutatni Kaposvár uradalmi központból iparosodó várossá fejlődését a 19. században az infrastruktúra fejlődésének viszonylatában és elhelyezni a regionális tendenciákban. A dolgozatomban részletesen vizsgálom a Kapos szabályozását és annak társadalmi, gazdasági és természeti hatásait, hogyan járult hozzá Kaposvár fejlődéséhez az 1830-50-es években. A második szegmens a közlekedési hálózat kiépülésének vizsgálata volt, amelyet a birodalmi érdekek érvényesülésének tükrében elemeztem összehasonlítva megjelenését a Dél-Dunántúl más területeivel, külön kitérve a hatásaira Kaposvár esetében. A szakirodalmi eredmények alapján felállítottam egy országos modellt az infrastruktúra fejlesztések és hatások esetében, amelyet felhasználva kívántam feltárni Kaposvár fejlődését a statisztikai adatok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05097">
    <w:multiLevelType w:val="hybridMultilevel"/>
    <w:lvl w:ilvl="0" w:tplc="47135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05097">
    <w:abstractNumId w:val="386050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24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