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BAJUSZ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tamas.bajusz@gmail.com</w:t>
            </w:r>
            <w:r w:rsidRPr="001067CD">
              <w:rPr>
                <w:i/>
              </w:rPr>
              <w:br/>
            </w:r>
            <w:r w:rsidR="00A96AEC">
              <w:t>Történelem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Forgó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Simón Bolívar szerepe Új-Granada függetlenné válásában és Nagy-Kolumbia létrejöttében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Latin-Amerika; Simón Bolívar; függetlenségi háborúk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témája a bolívari Nagy-Kolumbia állam létrejöttére és a függetlenségi harcok eseménytörténeti hátterére, valamint a térségben létrejött államok együttműködésére fókuszál. A dolgozat célja, hogy bemutassa egy volt spanyol gyarmat múltját és a független állam létrejöttét, továbbá, hogy bemutassa azokat az okokat, ami a függetlenségi mozgalmak kialakulásához vezettek. Kiemelten összpontosítottam a nemzetközi háttér megvilágítására és hogy a spanyol–amerikai gyarmatok a térségben jelenlévő nagyhatalmakkal milyen kapcsolatot ápoltak. A dolgozat kulcsszereplője Simón Bolívar, akinek elsődleges célja a függetlenségi háború megvívása és a spanyol–amerikai államok egységesítése. A kutatás alapján Bolívar gondolkodásmódját és céljait is számba vettem és ennek tükrében mondható sikeresnek a függetlenségi háború győzelme, és az amerikai államok integrációjának kezdeményezése. A kutatás további célja volt, hogy egy átfogó képet adhassak Latin-Amerika XIX. század eleji történetéről egy állam létrejöttén keresztül, valamint, hogy bővítsem a hazai Latin-Amerika kutatásokkal foglalkozó szakemberek munkáit. Ezek alapján a kutatás célközönségének elsősorban a Latin-Amerika történetével foglalkozó érdeklődők csoportját jelöltem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71260">
    <w:multiLevelType w:val="hybridMultilevel"/>
    <w:lvl w:ilvl="0" w:tplc="26620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71260">
    <w:abstractNumId w:val="857712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534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