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MAILL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maill.attila@gmail.com</w:t>
            </w:r>
            <w:r w:rsidRPr="001067CD">
              <w:rPr>
                <w:i/>
              </w:rPr>
              <w:br/>
            </w:r>
            <w:r w:rsidR="00A96AEC">
              <w:t>történelemtanár; magyar nyelv és irodalom szakos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Csabai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Ahasvéros idejében történt? Kísérlet Eszter könyve keletkezési idejének meghatározására az akhaimenida és a szeleukida történelem tükrében.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Eszter könyve; Biblia; Xerxész; történelmi hitelesség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Eszter könyve a Héber Bibliában a Ketubim (Írások) között található, és a történet az akhaimenida Perzsa Birodalomban, Ahasvéros király uralkodása alatt játszódik. Bár a történet tartalmaz egyértelmű túlzásokat, de a szerző ismerte valamennyire a perzsa közigazgatást és udvari szokásokat. Dolgozatom egyrészről arra fókuszál, hogy mi a valóság és mi a fikció a történetben, valamint arra, hogy mikor keletkezett Eszter könyve: a perzsa korban vagy később? Hipotézisem szerint az Eszter könyvében elbeszélt, az üldözésben is megnyilvánuló zsidógyűlöletet csak a szeleukida időszak kontextusában tudjuk értelmezni, hiszen a Héber Bibliában alapvetően egy pozitív kép maradt fenn a persza uralomról. A Deutero-Izajásban a próféta Küroszt megváltóként és szabadítóként, Jahve kiválasztottjaként üdvözülte. Ezdrás könyvének tanúsága szerint Kürosz rendeletet adott ki, amelyben engedélyezte a Nabú-kudurri-uszur által Babilonba hurcolt zsidók hazatérését Palesztinába és ott a közösségi élet újjászervezését, a lerombolt jeruzsálemi templom felépítését és a kultusz helyreállítását. Az építés költségeit pedig a perzsa államkincstárból fedezték. Dareiosz is támogatta az építkezést, sőt, elrendelte, hogy a naponkénti templomi áldozatokat állami költségből fedezzék. Ezzel szemben az Eszter könyvében szereplő perzsa király a zsidók kiirtására adott ki parancsot. Hogy lehetséges ez? Véleményem szerint úgy, hogy ez a rendelet soha nem létezett: puszta kitaláció. De akkor miért van benne a történetben? A kérdés megválaszolásnak a kulcsa véleményem szerint a könyv keletkezési idejében keresendő. Legfőbb hipotézisem az, hogy Eszter könyve a szeleukida uralkodók vallási üldözései közepette születhetett. Dolgozatomban ez a hipotézis kerül hosszabban kifejtésre.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69616">
    <w:multiLevelType w:val="hybridMultilevel"/>
    <w:lvl w:ilvl="0" w:tplc="26753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69616">
    <w:abstractNumId w:val="79469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460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