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ZSOMBOR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zsomborvb@gmail.com</w:t>
            </w:r>
            <w:r w:rsidRPr="001067CD">
              <w:rPr>
                <w:i/>
              </w:rPr>
              <w:br/>
            </w:r>
            <w:r w:rsidR="00A96AEC">
              <w:t>Néprajz mesterszak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Fák és viszonyrendszerek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tutajozás, faipar, maros, viszonyrendszerek, világgazdaság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Felső - Maros mente faiparával, annak 18-19. században a helyi társadalmakra kifejtett hatásaival foglalkozik. A kitermelés és értékesítés formálódó történeti kontextusának elemzésével igyekszik a vizsgált terület különböző gazdasági, tulajdonjogi, életmódbeli és politikai változásait végig követni a tutajozás gyakorlatának viszonyában. A kitermelés és értékesítés köré szerveződő viszonyrendszerek vizsgálata mellett a régió átalakuló társadalmi viszonyainak elemzése szintén a dolgozat egy fontos részét képezi. Igyekszik a felvázolt történeti folyamatokat a napjainkban aktuális fogalmi kerettel megvizsgálni. Az értelmezési keret felállítása első sorban Hoffman Tamás Európai Parasztok című munkája alapján történik. A dolgozat céja továbbá a vizsgált korban kialakuló körülmények bemutatásával a lehetséges jövőbeli kutatási pontokat és irányokat kijelölni.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19527">
    <w:multiLevelType w:val="hybridMultilevel"/>
    <w:lvl w:ilvl="0" w:tplc="81430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19527">
    <w:abstractNumId w:val="11719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585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