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FEKETÉNÉ KOVÁCS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kovacs.juci1@gmail.com</w:t>
            </w:r>
            <w:r w:rsidRPr="001067CD">
              <w:rPr>
                <w:i/>
              </w:rPr>
              <w:br/>
            </w:r>
            <w:r w:rsidR="00A96AEC">
              <w:t>Mentálhigiénés családkonzulens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Sándor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anyaság megélésének pszichológiai aspektusai a várandósság alatt megszerzett tudás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anyaság; magzat; perinatális; kötődés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annak vizsgálata, hogy a várandósság alatti edukáció és az anya-magzat közötti kapcsolat fejlesztésére irányuló tevékenységek hogyan befolyásolják az édesanyák szülés utáni anyaság-reprezentációit és a gyermekkel való kapcsolatot. A feltételezés az, hogy az anya-magzat kapcsolat fókuszú támogatások – mint például az anya-magzat kapcsolatanalízis és relaxáció – pozitív hatással vannak a szülő-csecsemő kapcsolat megélésére, erősítve az anyai szerepben való magabiztosságot és a harmonikus kötődést. A kutatás célja, hogy bizonyítékot szolgáltasson ezen módszerek hatékonyságára, illetve iránymutatást nyújtson a későbbi beavatkozások fejlesztéséhez.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A kutatás kvantitatív és kvalitatív módszereket alkalmazott, melyek célja az anyai reprezentációk és az anya-csecsemő kapcsolat vizsgálata volt a szülés utáni időszakban. A vizsgálatban 3-12 hónapos csecsemőt nevelő édesanyák vettek részt. A kutatás során egy átfogó tesztbattéria került felhasználásra, amely különböző mérőeszközöket ölelt fel. A PRISM-D teszt az anyaságról alkotott belső reprezentációkat mérte, míg a Rövidített Szülő-Csecsemő Kapcsolat Skála (H-MORS-SF) az anya-csecsemő interakciókat és az anyai érzelmeket vizsgálta. Ezen kívül saját kutatási kérdőív is alkalmazásra került, amely a demográfiai adatok mellett a várandósság körülményeire és az anyaságra való felkészülésre vonatkozó tényezőket mérte.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kutatás eredményei szignifikáns eltérést mutattak a PRISM-D teszt Anyaság reprezentációi és a MORS-SF Gyermek dominanciája skálák között. Az eredmények alapján megfigyelhető volt, hogy minél nagyobb területű volt az Anyaság köre a PRISM-D tesztben, annál kisebb volt a gyermek dominanciája a MORS-SF skálán. A Pearson-korrelációs teszt eredményei (p=0,022, R=-0,277) arra utalnak, hogy azok, akik erősebben reprezentálják anyaságukat, harmonikusabb kapcsolatot élnek meg gyermekükkel, kevesebb dominanciát tapasztalva.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A kutatás azt mutatja, hogy azok az édesanyák, akik pozitívabban élték meg az anyaságukat, kevésbé érzékelték gyermeküket domináns szereplőként a kapcsolatban. Ez arra utal, hogy az anyaságra való tudatos felkészülés, valamint a pozitív anyai szerep reprezentációja elősegíti a harmonikus szülő-csecsemő kötődést, és kedvezően befolyásolja az anya-csecsemő kapcsolat minőségét a szülést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16368">
    <w:multiLevelType w:val="hybridMultilevel"/>
    <w:lvl w:ilvl="0" w:tplc="41117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16368">
    <w:abstractNumId w:val="563163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047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