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HUTTMAN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huttmanmate@gmail.com</w:t>
            </w:r>
            <w:r w:rsidRPr="001067CD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Nyeste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Sebes-Körös és a Holt-Sebes-Körös halfaunája és halközösség alapú ökológiai állapotértékelése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halfauna, állapotminősítés, ökológia, hidrobiológia, antropogén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Sebes-Körös és a Holt-Sebes-Körös halközösségeinek vizsgálata volt, különös tekintettel az emberi tevékenységek által okozott hatásokra. A vizsgálat során két mintavételi helyet választottunk a Sebes-Körösön, valamint hat helyszínt a Holt-Sebes-Körösön, hogy felmérjük a halközösség összetételét, ökológiai állapotát és az antropogén tényezők szerepét. Eredményeinket összevetettük korábbi faunisztikai adatokkal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Sebes-Körös esetében a körösladányi duzzasztó hatásait elemeztük. Megállapítottuk, hogy a duzzasztó felvízi szakaszán az élőhelyek jelentős átalakuláson mentek keresztül: az alacsony áramlású, oxigénszegény környezet kedvezett az idegenhonos fajok megtelepedésének, míg a reofil halfajok számára élőhelykiesést eredményezett. A halközösség összetétele szignifikáns eltéréseket mutatott a duzzasztóhoz közeli és távolabbi szakaszokon.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Holt-Sebes-Körös vizsgálata során az okányi szennyvíztelep tisztított szennyvizének hatásait is feltártuk. Az eredmények alapján a folyamatos tápanyagterhelés és szennyezőanyag-kibocsátás negatívan befolyásolta a halfauna összetételét és tömegességi viszonyait. A felsőbb szakaszokon gazdagabb halbőséget és védett fajokat találtunk, míg az alsóbb szakaszokon jelentős csökkenést tapasztaltunk. Az eutrofizáció következtében kialakuló oxigéningadozás tovább rontotta az alsóbb szakaszok ökológiai állapotát.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rávilágít arra, hogy az emberi beavatkozások jelentős mértékben befolyásolják a vízfolyások ökológiai állapotát, ezért kiemelten fontos az élőhelyek helyreállítása és fenntartható kezelése.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20085">
    <w:multiLevelType w:val="hybridMultilevel"/>
    <w:lvl w:ilvl="0" w:tplc="31209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20085">
    <w:abstractNumId w:val="17520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419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