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horvathpeti2003@gmail.com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Hajdu Péter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Jusztus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Ca2+-aktivált KCa3.1 ioncsatorna szerepe a CAR-T sejtek tumor eliminációjában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CAR-T sejt, ioncsatorna, KCa3.1, immunterápia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T-sejtek a limfociták igen nagy csoportját alkotják, melyek fontos szerepet játszanak az aktív immunitás kialakításában. Ezen sejtek legismertebb képviselői a CD4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T-sejtek (helper/segítő T-sejtek) és CD8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T-sejtek (citotoxikus/ölő T-sejtek). A T-sejtek csak fehérje alapú, receptorokhoz kötött antigéneket képes felismerni. Ez az MHC/HLA 1 és 2 receptorok segítségével történik, melyhez hozzákötődnek a TCR-ek (T-sejt receptorok) és komplexet alkotva ismeri fel az adott antigént. Az antigén felismerés következtében elindul egy sejten belüli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-függő jelátvitel, melynek következtében a T-sejt aktiválódik, proliferálódik, citokin interleukin 2 és további citotoxikus molekula, mint például granzim B expresszálódik. A T-sejtek kálium ioncsatornái, mint amilyen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-függő KCa3.1 kritikus szerepet játszik T-sejtek jelátvitelének és működésének szabályozásában azáltal, hogy biztosítják a hajtóerőt a megfelelő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-függő jelátvitelhez. A genetikailag módosított T-sejtek az úgynevezett CAR-T sejtek, kiméra antigén receptorokkal (CAR) rendelkeznek. Ezeket a sejteket daganat ellenes terápiáknál használják, hiszen az új, módosított receptorainak köszönhetően képes a tumorsejtek felszínén található specifikus antigént detektálni, hozzákapcsolódni és elpusztítani a tumorsejtet. A munkám során a KCa3.1 ioncsatorna CAR-T sejtek effektor funkciójában betöltött szerepét tanulmányoztam. Retrovirális transzdukció segítségével sGFP konjugált, harmadik generációs, CD19-specifikus CAR-t és mCherry (monomer piros fluoreszcens fehérje) konjugált KCa3.1 ioncsatornát expresszáltattunk KCa3.1-deficiens Jurkat limfocita sejtvonalban, majd a transzdukció hatékonyságát áramlási citométerrel határoztuk meg. Direkt immunofluoreszcens jelölést végeztünk a CD19 sejtfelszíni marker expressziójának validálása céljából. Végezetül Live-or-Dye alapú killing-assay-t végeztünk TRAM34, KCa3.1 ioncsatorna gátlószer jelenlétében, amely segítségével meghatározhattuk a KCa3.1 ioncsatornák szerepét a CAR-T antitumorális válaszában. Sikeresen igazoltunk, hogy az általunk létrehozott mCherry-KCa3.1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Jurkat CAR sejtek specifikusan felismerték és eliminálták célsejteket. Továbbá a KCa3.1 ioncsatorna gátlása szignifikánsan növelte az általunk létrehozott sejtek specifikus ölési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06705">
    <w:multiLevelType w:val="hybridMultilevel"/>
    <w:lvl w:ilvl="0" w:tplc="65051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06705">
    <w:abstractNumId w:val="89706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844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