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NÓRA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panna.nora.nemes@gmail.com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Zákány Róza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Somogyi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Vanilloid Receptor 4 (TRPV4) szerepe egér porcosodó kultúrákban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TRPV4; micromass; chondrogenezis; immunhisztokémia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Tranziens Receptor Potenciál Vanilloid 4 (TRPV4) ioncsatorna hiánya minimális eltéréseket okoz, míg túlműködése súlyos vázrendszeri deformitásokat idézhet elő, mely hibás kondrogenikus folyamatokra vezethető vissza. Ezen defektusok mögött rejlő folyamatok jelenleg is a kutatás tárgyát képezik.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TRPV4 receptor alul-és túlműködés okozta morfológiai eltérések vizsgálatához nagy sejtsűrűségű, egér micromass kultúrát alkalmaztunk, ahol a chondrogenezis stádiumait jól nyomon lehet követni. A TRPV4 ioncsatorna jelenlétét immunhisztokémiai módszerrel mutattuk ki a kultúrákon belül. A fehérje expressziós változását farmakonokkal befolyásoltuk a teljes tenyésztés idő során. Natív fáziskontraszt felvételekkel és klasszikus festési eljárásokkal (hematoxilin-eozin, savas dimetil-metilénkék festés (sDMMK)) is elemeztük a kezeletlen és a kezelt kultúrákat.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TRPV4 receptor az internoduláris terekben sejtmembránhoz kötötten, míg a noduláris területeken citoplazmatikusan is megjelenik a kontroll kultúrákban. A csatorna aktiváció (10 µM 4 alfa-PDD) következtében a citolpazmatikus jelölések mennyisége megemelkedik mind a noduláris/internoduláris térben, míg a gátlást (10 µM HC067047) követően a sejtmembrán jelölés jellemző a noduláris területekre. Mind fáziskontraszt felvételek elemzését követően, mind a hematoxilin-eozin és a sDMMK festést követően elmondható, hogy vastagabb kultúrát, kifejezettebb nodulusokat, keskenyebb internoduláris tereket láttunk az aktivátorral kezelt kultúrákban. Csatorna gátlást követően azonban a nodulusok kisebbek, prominens szegéllyel bírtak és széles internoduláris térrel jellemezhetőek. Gátlás során jellegzetes kristályszerű struktúrák jelentek meg a kultúrákban.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TRPV4 ioncsatorna modulációt követően az egér micromass modell jelentős morfológiai eltéréseket mutat TRPV4 ioncsatorna aktiválás és gátlás során. Eredményeinket képelemző software-rel (ImageJ) és további statisztikai módszerek alkalmazásával tervezzük alátámasztani. Úgy gondoljuk, hogy a TRPV4 okozta vázrendszeri defektusok megértéséhez az általunk alkalmazott módszerek közelebb visznek.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Rövidítések: Tranziens Receptor Potenciál Vanilloid 4: TRPV4 ioncsatorna; savas dimetil-metilénkék festés: sDMMK.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Munkánkat a DETEP és az ÚNKP-18-3 programok támogatták.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75887">
    <w:multiLevelType w:val="hybridMultilevel"/>
    <w:lvl w:ilvl="0" w:tplc="78849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75887">
    <w:abstractNumId w:val="67275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87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