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GEISZ ANDOR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andor.geisz03@gmail.com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Halasi-Kovácsné Dr. Benkhard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Tanösvény létesítése egy dombóvári mintaterületen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Tanösvény, Interpretáció, Turisztikai 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Terepi vizsgálat: A mintaterületen (Nyerges erdő és horgásztó természetvédelmi terület) egy tanösvénynek a megtervezése céljából Google Map segítségével terepi felmérést végeztem 2024.őszén. A felmérés során a helyszínen kialakított Nordic Walking és piros sáv jelzésű turista útvonalat végig járva mértem fel a tervezett tanösvényemnek az állomásait és útvonalát. A terepen a Google térkép segítségével vettem fel a pontokat, ahol a kialakítandó állomások lennének. A felmérés közben az útvonalról, az infrastruktúráról és leendő-tanösvény-állomások helyszínéről fotó dokumentációt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áttekintés: A település (Dombóvár) és a mintaterület természeti adottságai hoz több tudományos szakirodalmat is áttekintettem (Földrajzi Közlemények, Magyarország kistájai, Göcsejtől Mohácsig) A interpretációs eszközökhöz ás a tanösvényekhez további szakmai (Attrakciótól az élményig, Tanösvények tervezésének módszertani sajátosságai) kötetet, publikációt tekintettem át. A Nyerges erdő és horgásztó helyszínéről a kihelyezett ismertető táblákról is gyűjtöttem adatokat továbbá Dombóvár város és környékének természeti értékeihez elsősorban a város természetvédelmi alaptervét tekintettem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város természeti értékeit és az azokat bemutató interpretációs eszközöket a Piktochart grafikai szoftverben jelenítették meg. A terepbejárás során felmért pontokat, amelyek kialakítandó tanösvénynek az állomásait jelentené, továbbá a tervezett útvonalat a QGIS szoftverben szerkesztettem meg és jelenítettem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72857">
    <w:multiLevelType w:val="hybridMultilevel"/>
    <w:lvl w:ilvl="0" w:tplc="5386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72857">
    <w:abstractNumId w:val="66072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735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