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KÜZMÖS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balazskuzmos@gmail.com</w:t>
            </w:r>
            <w:r w:rsidRPr="001067CD">
              <w:rPr>
                <w:i/>
              </w:rPr>
              <w:br/>
            </w:r>
            <w:r w:rsidR="00A96AEC">
              <w:t>Földtudomány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Benkó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Két szaharai kondrit összehasonlító genetikai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Meteorit; kondrit; sokk-metamorfózis, átkristályosodás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témavezetőm által rendelkezésemre bocsátott két, szaharai eredetű meteoritot vizsgáltam meg petrográfiai, ásványtani és geokémiai szempontból. Célom az osztályozatlan NWA1 és NWA2 munkanevű kőmeteoritokkal azok elhelyezése a meteoritok rendszerében és keletkezésük körülményeinek minél pontosabb megismerése volt. Polarizációs mikroszkóppal végzett petrográfiai vizsgálatok alapján mindkét meteoritban sikerült kondrumokat és az őket körülvevő alapanyagot elkülönítenem, tehát a meteoritok a kőmeteoritokon belül a kondritokhoz tartoznak. A kondrumok döntően olivint és rombos piroxént, az alapanyag olivint, orto-, és klinopiroxént, Fe-Ni ötvözetet, valamint plagioklászt tartalmaztak. A mintákat sűrűn átmetsző erekben Fe-oxidok-hidroxidok jelennek meg. Az olivinben szabálytalan és planáris törések kisfokú sokkmetamorfózisra utalnak. A kondrumok nagy mérete és méreteloszlása a kis méretű kondrumok felemésztődésére utal. Mikroszondás vizsgálatok alapján mindkét meteoritban az olivin forszterites (NWA1: Fa18,4 és NWA2: Fa24,7) az ortopiroxének pedig ensztatitos (NWA1: Fs16,8 és NWA2: Fs21,6) összetételűek. A plagioklászok mindkét mintában oligoklászos (NWA1: An10,7Ab83,3Or6 és NWA2: An10,7Ab82,3Or6) összetételűek. A minták ritkaföldfém koncentrációja nagyon alacsony (ΣRFFNWA1: 4,82 ppm és ΣRFFNWA2: 5,55 ppm), eloszlásuk a könnyű ritkaföldfémek nagyon enyhe dúsulását mutatja. A petrográfiai és geokémiai jellemzők alapján az NWA1 meteorit egy magas vastartalmú, viszonylag nagy fokú termális kiegyenlítettséget tükröző, gyengén sokkolt, gyengén mállott közönséges H-kondrit. Az NWA2 meteorit egy alacsony vastartalmú, nagy fokú termális kiegyenlítettséget tükröző, gyengén sokkolt, közepesen mállott közönséges L-kondrit, ám ezen besorolás bizonyosságát ellentmondó kőzetkémiai adatok nehezítik, melyek tisztázásához további vizsgálatokra van szükség. Ezt követően a felsorolt tulajdonságok alapján névvel láttam el a meteoritokat. Az így kapott nevek: NWA1: H5S3W2, valamint NWA2: L(?)6S3W3. Szülő égitestjük hasonló, a bolygóképződés korai stádiumában megrekedt nem differenciálódott planetezimális lehetett. Földi tartózkodási idejük a mállottsági állapotuk alapján NWA1: 5 000 – 15 000 év, NWA2: 15 000 – 30 000 év között lehet.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945520">
    <w:multiLevelType w:val="hybridMultilevel"/>
    <w:lvl w:ilvl="0" w:tplc="482167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945520">
    <w:abstractNumId w:val="909455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78969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