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BUKTA BALÁZS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balazsbukta02@gmail.com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Herman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Kalmár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Rezorcin-formaldehid alapú aerogélek arany vegyületek szelektív megkötésére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aranyvisszanyerés; aerogél; szorpció; rezorcin-formaldehid; zselatin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kutatómunkám során zselatintartalmú rezorcin-formaldehid aerogéleket fejlesztettem, amelyek kiemelkedő szelektivitással és nagy szorpciós kapacitással képesek Au(III)-ionokat kötni vizes közegben. A szintetizált aerogélek szerkezetét és szorpciós tulajdonságait részletesen vizsgáltam. A SEM-felvételek szerint az aerogél vázát 200-400 nm-es gömb alakú részecskék alkotják. Az FT-IR mérések során készített spektrumok alapján azonosítottam a rezorcin-formaldehid alapvázra és a zselatinra jellemző sávokat, amelyek a szintézis sikerességét igazolták.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Au(III)-ionok iránti affinitást kevert reaktoros kísérletekkel igazoltam, az elemkoncentrációk pontos meghatározását ICP-OES technikával végeztem. Kísérleteim szerint a zselatin-tartalmú aerogélek kiváló szelektivitást mutatnak az Au(III)-ionok iránt 11 másik fémion jelenlétében is, pH=2,0 értéken. A Langmuir-modell illesztésével kapott szorpciós kapacitás a legnagyobb megkötési affinitással rendelkező aerogél esetében S = 672±14 mg/g-nak adódott. Kinetikai mérések alapján több kötőhely meglétét feltételezem, ugyanis egy kezdeti gyors szakaszt követően viszonylag lassú növekedést figyeltem meg a szorbeált Au(III) mennyiségében. Igazoltam, hogy a 2-es körüli pH a leginkább optimális az Au(III) megkötésére, valamint a hőmérséklet növelésével arányosan nő a megkötött Au(III) mennyisége.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FT-IR méréseket végeztem a kötési mechanizmus vizsgálatára. A spektrumokban történő változások alapján arra következtettem, hogy a zselatin aminosav oldalláncainak amid kötései, valamint az RF-váz fenolos –OH csoportjai együttesen játszanak szerepet az Au(III) megkötésében. Spektrofluorimetria mérésekkel bizonyítottam, hogy a rezorcin-formaldehid alapú aerogélek nagy intenzitással fluoreszkálnak 200 nm-es gerjesztés mellett. Igazoltam, hogy az Au(III)-ionok megkötését követően a kibocsátott fluoreszcencia intenzitás egyre csökken a kontaktidő elteltével, tehát az Au(III)-ionok megkötődése fluoreszcencia kioltást eredményez. Az eredményeim megmutatták, hogy viszonylag kis Au(III) koncentráció (kb. 50 mg/l) már elegendő a fluoreszcencia teljes kioltásához, amiből arra következtettem, hogy a fluoreszcencia-kioltásért felelős kötőhelyekből kevesebb áll rendelkezésre.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zselatin-tartalmú rezorcin-formaldehid aerogélek kiválóan alkalmasak Au(III)-ionok szelektív és nagy kapacitású megkötésére vizes oldatokból, lehetőséget teremtve az arany visszanyerésére és a hulladékból termelésbe történő visszaforgatására.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88348">
    <w:multiLevelType w:val="hybridMultilevel"/>
    <w:lvl w:ilvl="0" w:tplc="85261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88348">
    <w:abstractNumId w:val="96988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658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