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ECSÉDI BERTOLD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ecsediberti@gmail.com</w:t>
            </w:r>
            <w:r w:rsidRPr="001067CD">
              <w:rPr>
                <w:i/>
              </w:rPr>
              <w:br/>
            </w:r>
            <w:r w:rsidR="00A96AEC">
              <w:t>Vegyész MSc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Kalmár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Poliimid aerogélek hidratációjának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polimer; nedvesedés; NMR spektroszkópia; karakterizálás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két hasonló kémiai szerkezetű és hasonló fizikai tulajdonságokkal rendelkező, térhálósított, poliimid alapú aerogél (PI1 és PI2) nedvesedését vizsgáltam különböző NMR technikák segítségével. A hidratáció vizsgálata mellett a száraz aerogélek jellemzését is bemutattam, amit kutatócsoportunk más tagjai végeztek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aerogélek karakterizálása során FT-IR spektroszkópiás mérések segítségével megbizonyosodtunk az előállított anyagok kémiai szerkezetéről. Pásztázó elektronmikroszkópiás felvételeket készítettünk az aerogélek felszínéről, illetve 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szorpciós porozimetria segítségével meghatároztuk ezen anyagok fajlagos felületét és pórusméret-eloszlását. Az elvégzett vizsgálatok azt mutatták, hogy ezek szálas szerkezetű, pórusos anyagok.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MAS NMR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CP-MAS NMR mérések segítségével megállapítottuk, hogy víz hatására a PI1 aerogélt alkotó polimerszálak konformációja kismértékben megváltozik. A PI2 aerogél esetén hasonló molekuláris változásokra utaló jelet nem tapasztaltunk. Ezt a különbséget a keresztkötő anyagok kémiai összetételükben megnyilvánuló eltérések okozzák.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NMR relaxometriás vizsgálatok azt bizonyítják, hogy a két aerogél hidratációja között nincs jelentős különbség. A vízmolekulák egy kis hányada először a nanoszálakba oldódik. Már kis víztartalomnál a vízmolekulák elkezdik beborítani a nanoszálak felszínét. Végül a fókuszpontokban nanométeres cseppek jelennek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NMR diffúziómetriás mérések során meghatároztuk a pórusok különböző részeiben található vízmolekulák diffúziós együtthatóját. A PI1 aerogél esetén külön-külön láthatók a nanoszálak felszínén és a cseppeket alkotó vízmolekulák diffúziós állandói. Azonban a PI2 aerogél esetén csupán ezek átlagát tudtuk detektálni.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NMR krio-porozimetria segítségével meghatároztuk a nedves aerogélekben található vízcseppek alakját és méreteloszlását. A PI1 aerogél pórusaiban fellelhető nanocseppek gömbszerű geometriával rendelkeznek. Ezzel ellentétben a PI2 aerogélben található cseppek alakja kis víztartalom esetén hengeres, míg nagyobb víztartalom esetén a gömbszerű, illetve hasábszerű cseppek is megjelennek. A vízcseppek méreteloszlása is azt mutatja, hogy a PI1 aerogél makro-, a PI2 aerogél mezopórusos anyag.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Víz hatására a PI2 aerogél nem megy keresztül jelentős morfológia változásokon, míg a PI1 aerogél szerkezete kismértékű változásokon megy keresztül, ami a molekuláris szerkezet ugyancsak kismértékű megváltozásával összhangban történik.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99695">
    <w:multiLevelType w:val="hybridMultilevel"/>
    <w:lvl w:ilvl="0" w:tplc="16433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99695">
    <w:abstractNumId w:val="795996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424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